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4C292B">
      <w:pPr>
        <w:pStyle w:val="Body"/>
        <w:tabs>
          <w:tab w:val="left" w:pos="2730"/>
        </w:tabs>
        <w:jc w:val="center"/>
        <w:rPr>
          <w:rFonts w:ascii="Times New Roman Bold" w:eastAsia="Times New Roman Bold" w:hAnsi="Times New Roman Bold" w:cs="Times New Roman Bold"/>
        </w:rPr>
      </w:pPr>
      <w:r>
        <w:rPr>
          <w:rFonts w:ascii="Times New Roman Bold"/>
        </w:rPr>
        <w:t>MANDATE TEMPLATE</w:t>
      </w:r>
    </w:p>
    <w:tbl>
      <w:tblPr>
        <w:tblW w:w="0" w:type="auto"/>
        <w:jc w:val="center"/>
        <w:tblInd w:w="108" w:type="dxa"/>
        <w:tblLayout w:type="fixed"/>
        <w:tblLook w:val="0000"/>
      </w:tblPr>
      <w:tblGrid>
        <w:gridCol w:w="9242"/>
      </w:tblGrid>
      <w:tr w:rsidR="00000000">
        <w:trPr>
          <w:cantSplit/>
          <w:trHeight w:val="8710"/>
          <w:jc w:val="center"/>
        </w:trPr>
        <w:tc>
          <w:tcPr>
            <w:tcW w:w="9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00000" w:rsidRDefault="004C292B">
            <w:pPr>
              <w:pStyle w:val="Body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</w:p>
          <w:p w:rsidR="00000000" w:rsidRDefault="004C292B">
            <w:pPr>
              <w:pStyle w:val="Body"/>
              <w:spacing w:after="0" w:line="240" w:lineRule="auto"/>
              <w:rPr>
                <w:rFonts w:ascii="Times New Roman Bold" w:eastAsia="Times New Roman Bold" w:hAnsi="Times New Roman Bold" w:cs="Times New Roman Bold"/>
                <w:sz w:val="24"/>
                <w:szCs w:val="24"/>
                <w:u w:val="single"/>
              </w:rPr>
            </w:pPr>
            <w:r>
              <w:rPr>
                <w:rFonts w:ascii="Times New Roman Bold"/>
                <w:sz w:val="24"/>
                <w:szCs w:val="24"/>
                <w:u w:val="single"/>
              </w:rPr>
              <w:t>Before using the mandate template please read this information carefully</w:t>
            </w:r>
          </w:p>
          <w:p w:rsidR="00000000" w:rsidRDefault="004C292B">
            <w:pPr>
              <w:pStyle w:val="Body"/>
              <w:spacing w:after="0" w:line="240" w:lineRule="auto"/>
              <w:jc w:val="both"/>
              <w:rPr>
                <w:rFonts w:ascii="Times New Roman Bold" w:eastAsia="Times New Roman Bold" w:hAnsi="Times New Roman Bold" w:cs="Times New Roman Bold"/>
                <w:sz w:val="24"/>
                <w:szCs w:val="24"/>
              </w:rPr>
            </w:pPr>
          </w:p>
          <w:p w:rsidR="00000000" w:rsidRDefault="004C292B">
            <w:pPr>
              <w:pStyle w:val="Body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 xml:space="preserve">A mandate is a </w:t>
            </w:r>
            <w:r>
              <w:rPr>
                <w:rFonts w:ascii="Times New Roman Bold"/>
                <w:sz w:val="24"/>
                <w:szCs w:val="24"/>
              </w:rPr>
              <w:t>bilateral agreement</w:t>
            </w:r>
            <w:r>
              <w:rPr>
                <w:rFonts w:ascii="Times New Roman"/>
                <w:sz w:val="24"/>
                <w:szCs w:val="24"/>
              </w:rPr>
              <w:t xml:space="preserve"> between the coordinating </w:t>
            </w:r>
            <w:proofErr w:type="spellStart"/>
            <w:r>
              <w:rPr>
                <w:rFonts w:ascii="Times New Roman"/>
                <w:sz w:val="24"/>
                <w:szCs w:val="24"/>
              </w:rPr>
              <w:t>organisation</w:t>
            </w:r>
            <w:proofErr w:type="spellEnd"/>
            <w:r>
              <w:rPr>
                <w:rFonts w:ascii="Times New Roman"/>
                <w:sz w:val="24"/>
                <w:szCs w:val="24"/>
              </w:rPr>
              <w:t xml:space="preserve"> and each partner </w:t>
            </w:r>
            <w:proofErr w:type="spellStart"/>
            <w:r>
              <w:rPr>
                <w:rFonts w:ascii="Times New Roman"/>
                <w:sz w:val="24"/>
                <w:szCs w:val="24"/>
              </w:rPr>
              <w:t>organisation</w:t>
            </w:r>
            <w:proofErr w:type="spellEnd"/>
            <w:r>
              <w:rPr>
                <w:rFonts w:ascii="Times New Roman"/>
                <w:sz w:val="24"/>
                <w:szCs w:val="24"/>
              </w:rPr>
              <w:t xml:space="preserve"> taking part in an Erasmus+ project by which the partner </w:t>
            </w:r>
            <w:proofErr w:type="spellStart"/>
            <w:r>
              <w:rPr>
                <w:rFonts w:ascii="Times New Roman"/>
                <w:sz w:val="24"/>
                <w:szCs w:val="24"/>
              </w:rPr>
              <w:t>organ</w:t>
            </w:r>
            <w:r>
              <w:rPr>
                <w:rFonts w:ascii="Times New Roman"/>
                <w:sz w:val="24"/>
                <w:szCs w:val="24"/>
              </w:rPr>
              <w:t>isation</w:t>
            </w:r>
            <w:proofErr w:type="spellEnd"/>
            <w:r>
              <w:rPr>
                <w:rFonts w:ascii="Times New Roman"/>
                <w:sz w:val="24"/>
                <w:szCs w:val="24"/>
              </w:rPr>
              <w:t xml:space="preserve"> authorizes the coordinating </w:t>
            </w:r>
            <w:proofErr w:type="spellStart"/>
            <w:r>
              <w:rPr>
                <w:rFonts w:ascii="Times New Roman"/>
                <w:sz w:val="24"/>
                <w:szCs w:val="24"/>
              </w:rPr>
              <w:t>organisation</w:t>
            </w:r>
            <w:proofErr w:type="spellEnd"/>
            <w:r>
              <w:rPr>
                <w:rFonts w:ascii="Times New Roman"/>
                <w:sz w:val="24"/>
                <w:szCs w:val="24"/>
              </w:rPr>
              <w:t xml:space="preserve"> to act on its behalf in matters related to the project implement</w:t>
            </w:r>
            <w:r>
              <w:rPr>
                <w:rFonts w:ascii="Times New Roman"/>
                <w:sz w:val="24"/>
                <w:szCs w:val="24"/>
              </w:rPr>
              <w:t>a</w:t>
            </w:r>
            <w:r>
              <w:rPr>
                <w:rFonts w:ascii="Times New Roman"/>
                <w:sz w:val="24"/>
                <w:szCs w:val="24"/>
              </w:rPr>
              <w:t xml:space="preserve">tion.  </w:t>
            </w:r>
          </w:p>
          <w:p w:rsidR="00000000" w:rsidRDefault="004C292B">
            <w:pPr>
              <w:pStyle w:val="Body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 xml:space="preserve">  </w:t>
            </w:r>
          </w:p>
          <w:p w:rsidR="00000000" w:rsidRDefault="004C292B">
            <w:pPr>
              <w:pStyle w:val="Body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 xml:space="preserve">Mandates should be </w:t>
            </w:r>
            <w:r>
              <w:rPr>
                <w:rFonts w:ascii="Times New Roman Bold"/>
                <w:sz w:val="24"/>
                <w:szCs w:val="24"/>
              </w:rPr>
              <w:t>submitted preferably as an annex to the grant application</w:t>
            </w:r>
            <w:r>
              <w:rPr>
                <w:rFonts w:ascii="Times New Roman"/>
                <w:sz w:val="24"/>
                <w:szCs w:val="24"/>
              </w:rPr>
              <w:t xml:space="preserve"> or at the latest by the time of signature of the grant</w:t>
            </w:r>
            <w:r>
              <w:rPr>
                <w:rFonts w:ascii="Times New Roman"/>
                <w:sz w:val="24"/>
                <w:szCs w:val="24"/>
              </w:rPr>
              <w:t xml:space="preserve"> agreement.</w:t>
            </w:r>
          </w:p>
          <w:p w:rsidR="00000000" w:rsidRDefault="004C292B">
            <w:pPr>
              <w:pStyle w:val="Body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00000" w:rsidRDefault="004C292B">
            <w:pPr>
              <w:pStyle w:val="Body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 xml:space="preserve">As regards the Erasmus+ actions managed by </w:t>
            </w:r>
            <w:r>
              <w:rPr>
                <w:rFonts w:ascii="Times New Roman Bold"/>
                <w:sz w:val="24"/>
                <w:szCs w:val="24"/>
              </w:rPr>
              <w:t>National Agencies</w:t>
            </w:r>
            <w:r>
              <w:rPr>
                <w:rFonts w:ascii="Times New Roman"/>
                <w:sz w:val="24"/>
                <w:szCs w:val="24"/>
              </w:rPr>
              <w:t xml:space="preserve"> (see Erasmus+ </w:t>
            </w:r>
            <w:proofErr w:type="spellStart"/>
            <w:r>
              <w:rPr>
                <w:rFonts w:ascii="Times New Roman"/>
                <w:sz w:val="24"/>
                <w:szCs w:val="24"/>
              </w:rPr>
              <w:t>Programme</w:t>
            </w:r>
            <w:proofErr w:type="spellEnd"/>
            <w:r>
              <w:rPr>
                <w:rFonts w:ascii="Times New Roman"/>
                <w:sz w:val="24"/>
                <w:szCs w:val="24"/>
              </w:rPr>
              <w:t xml:space="preserve"> Guide), a mandate must be provided:</w:t>
            </w:r>
          </w:p>
          <w:p w:rsidR="00000000" w:rsidRDefault="004C292B">
            <w:pPr>
              <w:pStyle w:val="Body"/>
              <w:numPr>
                <w:ilvl w:val="0"/>
                <w:numId w:val="2"/>
              </w:numPr>
              <w:tabs>
                <w:tab w:val="clear" w:pos="720"/>
                <w:tab w:val="num" w:pos="690"/>
              </w:tabs>
              <w:spacing w:after="0" w:line="240" w:lineRule="auto"/>
              <w:ind w:left="690" w:hanging="330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z w:val="24"/>
                <w:szCs w:val="24"/>
              </w:rPr>
              <w:t xml:space="preserve">For </w:t>
            </w:r>
            <w:r>
              <w:rPr>
                <w:rFonts w:ascii="Times New Roman Bold"/>
                <w:sz w:val="24"/>
                <w:szCs w:val="24"/>
              </w:rPr>
              <w:t xml:space="preserve">Key Action 1 </w:t>
            </w:r>
            <w:r>
              <w:rPr>
                <w:sz w:val="24"/>
                <w:szCs w:val="24"/>
              </w:rPr>
              <w:t xml:space="preserve">– </w:t>
            </w:r>
            <w:r>
              <w:rPr>
                <w:rFonts w:ascii="Times New Roman Bold"/>
                <w:sz w:val="24"/>
                <w:szCs w:val="24"/>
              </w:rPr>
              <w:t>Learning Mobility of Individuals</w:t>
            </w:r>
            <w:r>
              <w:rPr>
                <w:rFonts w:ascii="Times New Roman"/>
                <w:sz w:val="24"/>
                <w:szCs w:val="24"/>
              </w:rPr>
              <w:t xml:space="preserve">: </w:t>
            </w:r>
          </w:p>
          <w:p w:rsidR="00000000" w:rsidRDefault="004C292B">
            <w:pPr>
              <w:pStyle w:val="Body"/>
              <w:numPr>
                <w:ilvl w:val="1"/>
                <w:numId w:val="4"/>
              </w:numPr>
              <w:tabs>
                <w:tab w:val="clear" w:pos="1440"/>
                <w:tab w:val="num" w:pos="1410"/>
              </w:tabs>
              <w:spacing w:after="0" w:line="240" w:lineRule="auto"/>
              <w:ind w:left="1410" w:hanging="330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z w:val="24"/>
                <w:szCs w:val="24"/>
              </w:rPr>
              <w:t xml:space="preserve">by all partner </w:t>
            </w:r>
            <w:proofErr w:type="spellStart"/>
            <w:r>
              <w:rPr>
                <w:rFonts w:ascii="Times New Roman"/>
                <w:sz w:val="24"/>
                <w:szCs w:val="24"/>
              </w:rPr>
              <w:t>organisations</w:t>
            </w:r>
            <w:proofErr w:type="spellEnd"/>
            <w:r>
              <w:rPr>
                <w:rFonts w:ascii="Times New Roman"/>
                <w:sz w:val="24"/>
                <w:szCs w:val="24"/>
              </w:rPr>
              <w:t xml:space="preserve"> for mobility actions in the youth field</w:t>
            </w:r>
            <w:r>
              <w:rPr>
                <w:rFonts w:ascii="Times New Roman"/>
                <w:sz w:val="24"/>
                <w:szCs w:val="24"/>
              </w:rPr>
              <w:t>;</w:t>
            </w:r>
          </w:p>
          <w:p w:rsidR="00000000" w:rsidRDefault="004C292B">
            <w:pPr>
              <w:pStyle w:val="Body"/>
              <w:numPr>
                <w:ilvl w:val="1"/>
                <w:numId w:val="6"/>
              </w:numPr>
              <w:tabs>
                <w:tab w:val="clear" w:pos="1440"/>
                <w:tab w:val="num" w:pos="1410"/>
              </w:tabs>
              <w:spacing w:after="0" w:line="240" w:lineRule="auto"/>
              <w:ind w:left="1410" w:hanging="330"/>
              <w:jc w:val="both"/>
              <w:rPr>
                <w:rFonts w:ascii="Times New Roman" w:eastAsia="Times New Roman" w:hAnsi="Times New Roman" w:cs="Times New Roman"/>
              </w:rPr>
            </w:pPr>
            <w:proofErr w:type="gramStart"/>
            <w:r>
              <w:rPr>
                <w:rFonts w:ascii="Times New Roman"/>
                <w:sz w:val="24"/>
                <w:szCs w:val="24"/>
              </w:rPr>
              <w:t>by</w:t>
            </w:r>
            <w:proofErr w:type="gramEnd"/>
            <w:r>
              <w:rPr>
                <w:rFonts w:ascii="Times New Roman"/>
                <w:sz w:val="24"/>
                <w:szCs w:val="24"/>
              </w:rPr>
              <w:t xml:space="preserve"> the </w:t>
            </w:r>
            <w:proofErr w:type="spellStart"/>
            <w:r>
              <w:rPr>
                <w:rFonts w:ascii="Times New Roman"/>
                <w:sz w:val="24"/>
                <w:szCs w:val="24"/>
              </w:rPr>
              <w:t>organisations</w:t>
            </w:r>
            <w:proofErr w:type="spellEnd"/>
            <w:r>
              <w:rPr>
                <w:rFonts w:ascii="Times New Roman"/>
                <w:sz w:val="24"/>
                <w:szCs w:val="24"/>
              </w:rPr>
              <w:t xml:space="preserve"> that are members of a national consortium in the fields of higher education, vocational education and training, and adult education.</w:t>
            </w:r>
          </w:p>
          <w:p w:rsidR="00000000" w:rsidRDefault="004C292B">
            <w:pPr>
              <w:pStyle w:val="Body"/>
              <w:numPr>
                <w:ilvl w:val="0"/>
                <w:numId w:val="8"/>
              </w:numPr>
              <w:tabs>
                <w:tab w:val="clear" w:pos="720"/>
                <w:tab w:val="num" w:pos="690"/>
              </w:tabs>
              <w:spacing w:after="0" w:line="240" w:lineRule="auto"/>
              <w:ind w:left="690" w:hanging="330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z w:val="24"/>
                <w:szCs w:val="24"/>
              </w:rPr>
              <w:t xml:space="preserve">For </w:t>
            </w:r>
            <w:r>
              <w:rPr>
                <w:rFonts w:ascii="Times New Roman Bold"/>
                <w:sz w:val="24"/>
                <w:szCs w:val="24"/>
              </w:rPr>
              <w:t xml:space="preserve">Key Action 2 </w:t>
            </w:r>
            <w:r>
              <w:rPr>
                <w:sz w:val="24"/>
                <w:szCs w:val="24"/>
              </w:rPr>
              <w:t xml:space="preserve">– </w:t>
            </w:r>
            <w:r>
              <w:rPr>
                <w:rFonts w:ascii="Times New Roman Bold"/>
                <w:sz w:val="24"/>
                <w:szCs w:val="24"/>
              </w:rPr>
              <w:t>Strategic Partnerships</w:t>
            </w:r>
            <w:r>
              <w:rPr>
                <w:rFonts w:ascii="Times New Roman"/>
                <w:sz w:val="24"/>
                <w:szCs w:val="24"/>
              </w:rPr>
              <w:t>:</w:t>
            </w:r>
          </w:p>
          <w:p w:rsidR="00000000" w:rsidRDefault="004C292B">
            <w:pPr>
              <w:pStyle w:val="Body"/>
              <w:numPr>
                <w:ilvl w:val="1"/>
                <w:numId w:val="10"/>
              </w:numPr>
              <w:tabs>
                <w:tab w:val="clear" w:pos="1440"/>
                <w:tab w:val="num" w:pos="1410"/>
              </w:tabs>
              <w:spacing w:after="0" w:line="240" w:lineRule="auto"/>
              <w:ind w:left="1410" w:hanging="330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z w:val="24"/>
                <w:szCs w:val="24"/>
              </w:rPr>
              <w:t xml:space="preserve">By all partner </w:t>
            </w:r>
            <w:proofErr w:type="spellStart"/>
            <w:r>
              <w:rPr>
                <w:rFonts w:ascii="Times New Roman"/>
                <w:sz w:val="24"/>
                <w:szCs w:val="24"/>
              </w:rPr>
              <w:t>organisations</w:t>
            </w:r>
            <w:proofErr w:type="spellEnd"/>
            <w:r>
              <w:rPr>
                <w:rFonts w:ascii="Times New Roman"/>
                <w:sz w:val="24"/>
                <w:szCs w:val="24"/>
              </w:rPr>
              <w:t xml:space="preserve">, </w:t>
            </w:r>
            <w:r>
              <w:rPr>
                <w:rFonts w:ascii="Times New Roman Bold"/>
                <w:sz w:val="24"/>
                <w:szCs w:val="24"/>
              </w:rPr>
              <w:t>except</w:t>
            </w:r>
            <w:r>
              <w:rPr>
                <w:rFonts w:ascii="Times New Roman"/>
                <w:sz w:val="24"/>
                <w:szCs w:val="24"/>
              </w:rPr>
              <w:t xml:space="preserve"> for:</w:t>
            </w:r>
          </w:p>
          <w:p w:rsidR="00000000" w:rsidRDefault="004C292B">
            <w:pPr>
              <w:pStyle w:val="Body"/>
              <w:numPr>
                <w:ilvl w:val="2"/>
                <w:numId w:val="12"/>
              </w:numPr>
              <w:tabs>
                <w:tab w:val="clear" w:pos="2160"/>
                <w:tab w:val="num" w:pos="2130"/>
              </w:tabs>
              <w:spacing w:after="0" w:line="240" w:lineRule="auto"/>
              <w:ind w:left="2130" w:hanging="330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z w:val="24"/>
                <w:szCs w:val="24"/>
              </w:rPr>
              <w:t xml:space="preserve">partner </w:t>
            </w:r>
            <w:proofErr w:type="spellStart"/>
            <w:r>
              <w:rPr>
                <w:rFonts w:ascii="Times New Roman"/>
                <w:sz w:val="24"/>
                <w:szCs w:val="24"/>
              </w:rPr>
              <w:t>organis</w:t>
            </w:r>
            <w:r>
              <w:rPr>
                <w:rFonts w:ascii="Times New Roman"/>
                <w:sz w:val="24"/>
                <w:szCs w:val="24"/>
              </w:rPr>
              <w:t>ations</w:t>
            </w:r>
            <w:proofErr w:type="spellEnd"/>
            <w:r>
              <w:rPr>
                <w:rFonts w:ascii="Times New Roman"/>
                <w:sz w:val="24"/>
                <w:szCs w:val="24"/>
              </w:rPr>
              <w:t xml:space="preserve"> in projects involving schools only </w:t>
            </w:r>
          </w:p>
          <w:p w:rsidR="00000000" w:rsidRDefault="004C292B">
            <w:pPr>
              <w:pStyle w:val="Body"/>
              <w:numPr>
                <w:ilvl w:val="2"/>
                <w:numId w:val="14"/>
              </w:numPr>
              <w:tabs>
                <w:tab w:val="clear" w:pos="2160"/>
                <w:tab w:val="num" w:pos="2130"/>
              </w:tabs>
              <w:spacing w:after="0" w:line="240" w:lineRule="auto"/>
              <w:ind w:left="2130" w:hanging="330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z w:val="24"/>
                <w:szCs w:val="24"/>
              </w:rPr>
              <w:t>associated partners in projects promoting cooperation between l</w:t>
            </w:r>
            <w:r>
              <w:rPr>
                <w:rFonts w:ascii="Times New Roman"/>
                <w:sz w:val="24"/>
                <w:szCs w:val="24"/>
              </w:rPr>
              <w:t>o</w:t>
            </w:r>
            <w:r>
              <w:rPr>
                <w:rFonts w:ascii="Times New Roman"/>
                <w:sz w:val="24"/>
                <w:szCs w:val="24"/>
              </w:rPr>
              <w:t>cal/regional school authorities</w:t>
            </w:r>
          </w:p>
          <w:p w:rsidR="00000000" w:rsidRDefault="004C292B">
            <w:pPr>
              <w:pStyle w:val="Body"/>
              <w:numPr>
                <w:ilvl w:val="0"/>
                <w:numId w:val="16"/>
              </w:numPr>
              <w:tabs>
                <w:tab w:val="clear" w:pos="720"/>
                <w:tab w:val="num" w:pos="690"/>
              </w:tabs>
              <w:spacing w:after="0" w:line="240" w:lineRule="auto"/>
              <w:ind w:left="690" w:hanging="330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z w:val="24"/>
                <w:szCs w:val="24"/>
              </w:rPr>
              <w:t xml:space="preserve">For </w:t>
            </w:r>
            <w:r>
              <w:rPr>
                <w:rFonts w:ascii="Times New Roman Bold"/>
                <w:sz w:val="24"/>
                <w:szCs w:val="24"/>
              </w:rPr>
              <w:t xml:space="preserve">Key Action 3 </w:t>
            </w:r>
            <w:r>
              <w:rPr>
                <w:sz w:val="24"/>
                <w:szCs w:val="24"/>
              </w:rPr>
              <w:t xml:space="preserve">– </w:t>
            </w:r>
            <w:r>
              <w:rPr>
                <w:rFonts w:ascii="Times New Roman Bold"/>
                <w:sz w:val="24"/>
                <w:szCs w:val="24"/>
              </w:rPr>
              <w:t>Structured Dialogue in the youth field</w:t>
            </w:r>
            <w:r>
              <w:rPr>
                <w:rFonts w:ascii="Times New Roman"/>
                <w:sz w:val="24"/>
                <w:szCs w:val="24"/>
              </w:rPr>
              <w:t>:</w:t>
            </w:r>
          </w:p>
          <w:p w:rsidR="00000000" w:rsidRDefault="004C292B">
            <w:pPr>
              <w:pStyle w:val="Body"/>
              <w:numPr>
                <w:ilvl w:val="1"/>
                <w:numId w:val="18"/>
              </w:numPr>
              <w:tabs>
                <w:tab w:val="clear" w:pos="1440"/>
                <w:tab w:val="num" w:pos="1410"/>
              </w:tabs>
              <w:spacing w:after="0" w:line="240" w:lineRule="auto"/>
              <w:ind w:left="1410" w:hanging="330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z w:val="24"/>
                <w:szCs w:val="24"/>
              </w:rPr>
              <w:t xml:space="preserve">By all partner </w:t>
            </w:r>
            <w:proofErr w:type="spellStart"/>
            <w:r>
              <w:rPr>
                <w:rFonts w:ascii="Times New Roman"/>
                <w:sz w:val="24"/>
                <w:szCs w:val="24"/>
              </w:rPr>
              <w:t>organisations</w:t>
            </w:r>
            <w:proofErr w:type="spellEnd"/>
          </w:p>
          <w:p w:rsidR="00000000" w:rsidRDefault="004C292B">
            <w:pPr>
              <w:pStyle w:val="Body"/>
              <w:spacing w:after="0" w:line="240" w:lineRule="auto"/>
              <w:ind w:left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00000" w:rsidRDefault="004C292B">
            <w:pPr>
              <w:pStyle w:val="Body"/>
              <w:spacing w:after="0" w:line="240" w:lineRule="auto"/>
              <w:ind w:left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00000" w:rsidRDefault="004C292B">
            <w:pPr>
              <w:pStyle w:val="Body"/>
              <w:spacing w:after="0" w:line="240" w:lineRule="auto"/>
              <w:jc w:val="both"/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>As indicated in the Erasmus</w:t>
            </w:r>
            <w:r>
              <w:rPr>
                <w:rFonts w:ascii="Times New Roman"/>
                <w:sz w:val="24"/>
                <w:szCs w:val="24"/>
              </w:rPr>
              <w:t xml:space="preserve">+ </w:t>
            </w:r>
            <w:proofErr w:type="spellStart"/>
            <w:r>
              <w:rPr>
                <w:rFonts w:ascii="Times New Roman"/>
                <w:sz w:val="24"/>
                <w:szCs w:val="24"/>
              </w:rPr>
              <w:t>Programme</w:t>
            </w:r>
            <w:proofErr w:type="spellEnd"/>
            <w:r>
              <w:rPr>
                <w:rFonts w:ascii="Times New Roman"/>
                <w:sz w:val="24"/>
                <w:szCs w:val="24"/>
              </w:rPr>
              <w:t xml:space="preserve"> Guide, grant agreement models will be made avai</w:t>
            </w:r>
            <w:r>
              <w:rPr>
                <w:rFonts w:ascii="Times New Roman"/>
                <w:sz w:val="24"/>
                <w:szCs w:val="24"/>
              </w:rPr>
              <w:t>l</w:t>
            </w:r>
            <w:r>
              <w:rPr>
                <w:rFonts w:ascii="Times New Roman"/>
                <w:sz w:val="24"/>
                <w:szCs w:val="24"/>
              </w:rPr>
              <w:t>able on the Commission's website as soon as possible.</w:t>
            </w:r>
          </w:p>
        </w:tc>
      </w:tr>
    </w:tbl>
    <w:p w:rsidR="00000000" w:rsidRDefault="004C292B">
      <w:pPr>
        <w:pStyle w:val="Body"/>
        <w:tabs>
          <w:tab w:val="left" w:pos="2730"/>
        </w:tabs>
        <w:spacing w:line="240" w:lineRule="auto"/>
        <w:jc w:val="center"/>
        <w:rPr>
          <w:rFonts w:ascii="Times New Roman Bold" w:eastAsia="Times New Roman Bold" w:hAnsi="Times New Roman Bold" w:cs="Times New Roman Bold"/>
        </w:rPr>
      </w:pPr>
    </w:p>
    <w:p w:rsidR="00000000" w:rsidRDefault="004C292B">
      <w:pPr>
        <w:pStyle w:val="Body"/>
        <w:tabs>
          <w:tab w:val="left" w:pos="2730"/>
        </w:tabs>
        <w:spacing w:line="240" w:lineRule="auto"/>
        <w:jc w:val="center"/>
        <w:rPr>
          <w:rFonts w:ascii="Times New Roman Bold" w:eastAsia="Times New Roman Bold" w:hAnsi="Times New Roman Bold" w:cs="Times New Roman Bold"/>
        </w:rPr>
      </w:pPr>
    </w:p>
    <w:p w:rsidR="00000000" w:rsidRDefault="004C292B">
      <w:pPr>
        <w:pStyle w:val="Body"/>
        <w:spacing w:after="0" w:line="240" w:lineRule="auto"/>
        <w:jc w:val="center"/>
        <w:rPr>
          <w:rFonts w:ascii="Times New Roman Bold" w:eastAsia="Times New Roman Bold" w:hAnsi="Times New Roman Bold" w:cs="Times New Roman Bold"/>
          <w:sz w:val="24"/>
          <w:szCs w:val="24"/>
        </w:rPr>
      </w:pPr>
    </w:p>
    <w:p w:rsidR="00000000" w:rsidRDefault="004C292B">
      <w:pPr>
        <w:pStyle w:val="Body"/>
        <w:spacing w:after="0" w:line="240" w:lineRule="auto"/>
        <w:jc w:val="center"/>
        <w:outlineLvl w:val="0"/>
        <w:rPr>
          <w:rFonts w:ascii="Times New Roman Bold" w:eastAsia="Times New Roman Bold" w:hAnsi="Times New Roman Bold" w:cs="Times New Roman Bold"/>
          <w:sz w:val="24"/>
          <w:szCs w:val="24"/>
        </w:rPr>
        <w:sectPr w:rsidR="00000000">
          <w:headerReference w:type="default" r:id="rId7"/>
          <w:footerReference w:type="default" r:id="rId8"/>
          <w:pgSz w:w="11900" w:h="16840"/>
          <w:pgMar w:top="1440" w:right="1440" w:bottom="1440" w:left="1440" w:header="708" w:footer="708" w:gutter="0"/>
          <w:cols w:space="720"/>
        </w:sectPr>
      </w:pPr>
    </w:p>
    <w:p w:rsidR="00000000" w:rsidRDefault="004C292B">
      <w:pPr>
        <w:pStyle w:val="Body"/>
        <w:spacing w:after="0" w:line="240" w:lineRule="auto"/>
        <w:jc w:val="center"/>
        <w:outlineLvl w:val="0"/>
        <w:rPr>
          <w:rFonts w:ascii="Times New Roman Bold" w:eastAsia="Times New Roman Bold" w:hAnsi="Times New Roman Bold" w:cs="Times New Roman Bold"/>
          <w:smallCaps/>
          <w:sz w:val="24"/>
          <w:szCs w:val="24"/>
        </w:rPr>
      </w:pPr>
      <w:r>
        <w:rPr>
          <w:rFonts w:ascii="Times New Roman Bold"/>
          <w:smallCaps/>
          <w:sz w:val="24"/>
          <w:szCs w:val="24"/>
        </w:rPr>
        <w:lastRenderedPageBreak/>
        <w:t>Mandate</w:t>
      </w:r>
      <w:r>
        <w:rPr>
          <w:rFonts w:ascii="Times New Roman" w:eastAsia="Times New Roman" w:hAnsi="Times New Roman" w:cs="Times New Roman"/>
          <w:i/>
          <w:iCs/>
          <w:smallCaps/>
          <w:sz w:val="24"/>
          <w:szCs w:val="24"/>
          <w:vertAlign w:val="superscript"/>
        </w:rPr>
        <w:footnoteReference w:id="1"/>
      </w:r>
      <w:r>
        <w:rPr>
          <w:rFonts w:ascii="Times New Roman Bold"/>
          <w:smallCaps/>
          <w:sz w:val="24"/>
          <w:szCs w:val="24"/>
        </w:rPr>
        <w:t xml:space="preserve"> </w:t>
      </w:r>
    </w:p>
    <w:p w:rsidR="00000000" w:rsidRDefault="004C292B">
      <w:pPr>
        <w:pStyle w:val="Body"/>
        <w:spacing w:after="0" w:line="240" w:lineRule="auto"/>
        <w:outlineLvl w:val="0"/>
        <w:rPr>
          <w:rFonts w:ascii="Times New Roman Bold" w:eastAsia="Times New Roman Bold" w:hAnsi="Times New Roman Bold" w:cs="Times New Roman Bold"/>
          <w:smallCaps/>
          <w:sz w:val="24"/>
          <w:szCs w:val="24"/>
        </w:rPr>
      </w:pPr>
    </w:p>
    <w:p w:rsidR="00000000" w:rsidRDefault="004C292B">
      <w:pPr>
        <w:pStyle w:val="Body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00000" w:rsidRDefault="004C292B">
      <w:pPr>
        <w:pStyle w:val="Body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I, the undersigned, </w:t>
      </w:r>
    </w:p>
    <w:p w:rsidR="00000000" w:rsidRDefault="004C292B">
      <w:pPr>
        <w:pStyle w:val="Body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00000" w:rsidRDefault="004C292B">
      <w:pPr>
        <w:pStyle w:val="Body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[</w:t>
      </w:r>
      <w:proofErr w:type="gramStart"/>
      <w:r>
        <w:rPr>
          <w:rFonts w:ascii="Times New Roman"/>
          <w:sz w:val="24"/>
          <w:szCs w:val="24"/>
        </w:rPr>
        <w:t>forename</w:t>
      </w:r>
      <w:proofErr w:type="gramEnd"/>
      <w:r>
        <w:rPr>
          <w:rFonts w:ascii="Times New Roman"/>
          <w:sz w:val="24"/>
          <w:szCs w:val="24"/>
        </w:rPr>
        <w:t xml:space="preserve"> and surname of the legal representative of the partner </w:t>
      </w:r>
      <w:proofErr w:type="spellStart"/>
      <w:r>
        <w:rPr>
          <w:rFonts w:ascii="Times New Roman"/>
          <w:sz w:val="24"/>
          <w:szCs w:val="24"/>
        </w:rPr>
        <w:t>organisation</w:t>
      </w:r>
      <w:proofErr w:type="spellEnd"/>
      <w:r>
        <w:rPr>
          <w:rFonts w:ascii="Times New Roman"/>
          <w:sz w:val="24"/>
          <w:szCs w:val="24"/>
        </w:rPr>
        <w:t xml:space="preserve"> signing this mandate],</w:t>
      </w:r>
    </w:p>
    <w:p w:rsidR="00000000" w:rsidRDefault="004C292B">
      <w:pPr>
        <w:pStyle w:val="Body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00000" w:rsidRDefault="004C292B">
      <w:pPr>
        <w:pStyle w:val="Body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i/>
          <w:iCs/>
          <w:sz w:val="24"/>
          <w:szCs w:val="24"/>
        </w:rPr>
        <w:t xml:space="preserve"> </w:t>
      </w:r>
      <w:proofErr w:type="gramStart"/>
      <w:r>
        <w:rPr>
          <w:rFonts w:ascii="Times New Roman"/>
          <w:sz w:val="24"/>
          <w:szCs w:val="24"/>
        </w:rPr>
        <w:t>representing</w:t>
      </w:r>
      <w:proofErr w:type="gramEnd"/>
      <w:r>
        <w:rPr>
          <w:rFonts w:ascii="Times New Roman"/>
          <w:sz w:val="24"/>
          <w:szCs w:val="24"/>
        </w:rPr>
        <w:t xml:space="preserve">, </w:t>
      </w:r>
    </w:p>
    <w:p w:rsidR="00000000" w:rsidRDefault="004C292B">
      <w:pPr>
        <w:pStyle w:val="Body"/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00000" w:rsidRDefault="004C292B">
      <w:pPr>
        <w:pStyle w:val="Body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[</w:t>
      </w:r>
      <w:proofErr w:type="gramStart"/>
      <w:r>
        <w:rPr>
          <w:rFonts w:ascii="Times New Roman"/>
          <w:sz w:val="24"/>
          <w:szCs w:val="24"/>
        </w:rPr>
        <w:t>full</w:t>
      </w:r>
      <w:proofErr w:type="gramEnd"/>
      <w:r>
        <w:rPr>
          <w:rFonts w:ascii="Times New Roman"/>
          <w:sz w:val="24"/>
          <w:szCs w:val="24"/>
        </w:rPr>
        <w:t xml:space="preserve"> official name of partner </w:t>
      </w:r>
      <w:proofErr w:type="spellStart"/>
      <w:r>
        <w:rPr>
          <w:rFonts w:ascii="Times New Roman"/>
          <w:sz w:val="24"/>
          <w:szCs w:val="24"/>
        </w:rPr>
        <w:t>organisation</w:t>
      </w:r>
      <w:proofErr w:type="spellEnd"/>
      <w:r>
        <w:rPr>
          <w:rFonts w:ascii="Times New Roman"/>
          <w:sz w:val="24"/>
          <w:szCs w:val="24"/>
        </w:rPr>
        <w:t>]</w:t>
      </w:r>
      <w:r>
        <w:rPr>
          <w:rFonts w:ascii="Times New Roman"/>
          <w:i/>
          <w:iCs/>
          <w:sz w:val="24"/>
          <w:szCs w:val="24"/>
        </w:rPr>
        <w:t xml:space="preserve"> [ACRONYM]</w:t>
      </w:r>
    </w:p>
    <w:p w:rsidR="00000000" w:rsidRDefault="004C292B">
      <w:pPr>
        <w:pStyle w:val="Body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[</w:t>
      </w:r>
      <w:proofErr w:type="gramStart"/>
      <w:r>
        <w:rPr>
          <w:rFonts w:ascii="Times New Roman"/>
          <w:i/>
          <w:iCs/>
          <w:sz w:val="24"/>
          <w:szCs w:val="24"/>
        </w:rPr>
        <w:t>official</w:t>
      </w:r>
      <w:proofErr w:type="gramEnd"/>
      <w:r>
        <w:rPr>
          <w:rFonts w:ascii="Times New Roman"/>
          <w:i/>
          <w:iCs/>
          <w:sz w:val="24"/>
          <w:szCs w:val="24"/>
        </w:rPr>
        <w:t xml:space="preserve"> legal status or form</w:t>
      </w:r>
      <w:r>
        <w:rPr>
          <w:rFonts w:ascii="Times New Roman"/>
          <w:sz w:val="24"/>
          <w:szCs w:val="24"/>
        </w:rPr>
        <w:t>]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</w:rPr>
        <w:footnoteReference w:id="2"/>
      </w:r>
    </w:p>
    <w:p w:rsidR="00000000" w:rsidRDefault="004C292B">
      <w:pPr>
        <w:pStyle w:val="Body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[</w:t>
      </w:r>
      <w:proofErr w:type="gramStart"/>
      <w:r>
        <w:rPr>
          <w:rFonts w:ascii="Times New Roman"/>
          <w:i/>
          <w:iCs/>
          <w:sz w:val="24"/>
          <w:szCs w:val="24"/>
        </w:rPr>
        <w:t>official</w:t>
      </w:r>
      <w:proofErr w:type="gramEnd"/>
      <w:r>
        <w:rPr>
          <w:rFonts w:ascii="Times New Roman"/>
          <w:i/>
          <w:iCs/>
          <w:sz w:val="24"/>
          <w:szCs w:val="24"/>
        </w:rPr>
        <w:t xml:space="preserve"> registration No</w:t>
      </w:r>
      <w:r>
        <w:rPr>
          <w:rFonts w:ascii="Times New Roman"/>
          <w:sz w:val="24"/>
          <w:szCs w:val="24"/>
        </w:rPr>
        <w:t>]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vertAlign w:val="superscript"/>
        </w:rPr>
        <w:footnoteReference w:id="3"/>
      </w:r>
    </w:p>
    <w:p w:rsidR="00000000" w:rsidRDefault="004C292B">
      <w:pPr>
        <w:pStyle w:val="Body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[</w:t>
      </w:r>
      <w:proofErr w:type="gramStart"/>
      <w:r>
        <w:rPr>
          <w:rFonts w:ascii="Times New Roman"/>
          <w:sz w:val="24"/>
          <w:szCs w:val="24"/>
        </w:rPr>
        <w:t>full</w:t>
      </w:r>
      <w:proofErr w:type="gramEnd"/>
      <w:r>
        <w:rPr>
          <w:rFonts w:ascii="Times New Roman"/>
          <w:sz w:val="24"/>
          <w:szCs w:val="24"/>
        </w:rPr>
        <w:t xml:space="preserve"> official address]</w:t>
      </w:r>
    </w:p>
    <w:p w:rsidR="00000000" w:rsidRDefault="004C292B">
      <w:pPr>
        <w:pStyle w:val="Body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[</w:t>
      </w:r>
      <w:r>
        <w:rPr>
          <w:rFonts w:ascii="Times New Roman"/>
          <w:i/>
          <w:iCs/>
          <w:sz w:val="24"/>
          <w:szCs w:val="24"/>
        </w:rPr>
        <w:t>VAT number</w:t>
      </w:r>
      <w:r>
        <w:rPr>
          <w:rFonts w:ascii="Times New Roman"/>
          <w:sz w:val="24"/>
          <w:szCs w:val="24"/>
        </w:rPr>
        <w:t>],</w:t>
      </w:r>
    </w:p>
    <w:p w:rsidR="00000000" w:rsidRDefault="004C292B">
      <w:pPr>
        <w:pStyle w:val="Body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 </w:t>
      </w:r>
    </w:p>
    <w:p w:rsidR="00000000" w:rsidRDefault="004C292B">
      <w:pPr>
        <w:pStyle w:val="Body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/>
          <w:sz w:val="24"/>
          <w:szCs w:val="24"/>
        </w:rPr>
        <w:t>hereinafter</w:t>
      </w:r>
      <w:proofErr w:type="gramEnd"/>
      <w:r>
        <w:rPr>
          <w:rFonts w:ascii="Times New Roman"/>
          <w:sz w:val="24"/>
          <w:szCs w:val="24"/>
        </w:rPr>
        <w:t xml:space="preserve"> referred to as "the partner </w:t>
      </w:r>
      <w:proofErr w:type="spellStart"/>
      <w:r>
        <w:rPr>
          <w:rFonts w:ascii="Times New Roman"/>
          <w:sz w:val="24"/>
          <w:szCs w:val="24"/>
        </w:rPr>
        <w:t>organisation</w:t>
      </w:r>
      <w:proofErr w:type="spellEnd"/>
      <w:r>
        <w:rPr>
          <w:rFonts w:ascii="Times New Roman"/>
          <w:sz w:val="24"/>
          <w:szCs w:val="24"/>
        </w:rPr>
        <w:t xml:space="preserve">" or "my </w:t>
      </w:r>
      <w:proofErr w:type="spellStart"/>
      <w:r>
        <w:rPr>
          <w:rFonts w:ascii="Times New Roman"/>
          <w:sz w:val="24"/>
          <w:szCs w:val="24"/>
        </w:rPr>
        <w:t>organisation</w:t>
      </w:r>
      <w:proofErr w:type="spellEnd"/>
      <w:r>
        <w:rPr>
          <w:rFonts w:ascii="Times New Roman"/>
          <w:sz w:val="24"/>
          <w:szCs w:val="24"/>
        </w:rPr>
        <w:t>",</w:t>
      </w:r>
    </w:p>
    <w:p w:rsidR="00000000" w:rsidRDefault="004C292B">
      <w:pPr>
        <w:pStyle w:val="Body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00000" w:rsidRDefault="004C292B">
      <w:pPr>
        <w:pStyle w:val="Body"/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/>
          <w:sz w:val="24"/>
          <w:szCs w:val="24"/>
        </w:rPr>
        <w:t>for</w:t>
      </w:r>
      <w:proofErr w:type="gramEnd"/>
      <w:r>
        <w:rPr>
          <w:rFonts w:ascii="Times New Roman"/>
          <w:sz w:val="24"/>
          <w:szCs w:val="24"/>
        </w:rPr>
        <w:t xml:space="preserve"> the</w:t>
      </w:r>
      <w:r>
        <w:rPr>
          <w:rFonts w:ascii="Times New Roman"/>
          <w:sz w:val="24"/>
          <w:szCs w:val="24"/>
        </w:rPr>
        <w:t xml:space="preserve"> purposes of participating in the project </w:t>
      </w:r>
      <w:r w:rsidR="008E676D" w:rsidRPr="008E676D">
        <w:rPr>
          <w:rFonts w:ascii="Times New Roman"/>
          <w:b/>
          <w:sz w:val="24"/>
          <w:szCs w:val="24"/>
        </w:rPr>
        <w:t>TLx8A</w:t>
      </w:r>
      <w:r>
        <w:rPr>
          <w:rFonts w:ascii="Times New Roman"/>
          <w:sz w:val="24"/>
          <w:szCs w:val="24"/>
        </w:rPr>
        <w:t xml:space="preserve"> under the Erasmus+ </w:t>
      </w:r>
      <w:proofErr w:type="spellStart"/>
      <w:r>
        <w:rPr>
          <w:rFonts w:ascii="Times New Roman"/>
          <w:sz w:val="24"/>
          <w:szCs w:val="24"/>
        </w:rPr>
        <w:t>programme</w:t>
      </w:r>
      <w:proofErr w:type="spellEnd"/>
      <w:r>
        <w:rPr>
          <w:rFonts w:ascii="Times New Roman"/>
          <w:sz w:val="24"/>
          <w:szCs w:val="24"/>
        </w:rPr>
        <w:t xml:space="preserve"> (her</w:t>
      </w:r>
      <w:r>
        <w:rPr>
          <w:rFonts w:ascii="Times New Roman"/>
          <w:sz w:val="24"/>
          <w:szCs w:val="24"/>
        </w:rPr>
        <w:t>e</w:t>
      </w:r>
      <w:r>
        <w:rPr>
          <w:rFonts w:ascii="Times New Roman"/>
          <w:sz w:val="24"/>
          <w:szCs w:val="24"/>
        </w:rPr>
        <w:t>i</w:t>
      </w:r>
      <w:r>
        <w:rPr>
          <w:rFonts w:ascii="Times New Roman"/>
          <w:sz w:val="24"/>
          <w:szCs w:val="24"/>
        </w:rPr>
        <w:t>n</w:t>
      </w:r>
      <w:r>
        <w:rPr>
          <w:rFonts w:ascii="Times New Roman"/>
          <w:sz w:val="24"/>
          <w:szCs w:val="24"/>
        </w:rPr>
        <w:t>a</w:t>
      </w:r>
      <w:r>
        <w:rPr>
          <w:rFonts w:ascii="Times New Roman"/>
          <w:sz w:val="24"/>
          <w:szCs w:val="24"/>
        </w:rPr>
        <w:t>f</w:t>
      </w:r>
      <w:r>
        <w:rPr>
          <w:rFonts w:ascii="Times New Roman"/>
          <w:sz w:val="24"/>
          <w:szCs w:val="24"/>
        </w:rPr>
        <w:t>ter referred to as "the project")</w:t>
      </w:r>
    </w:p>
    <w:p w:rsidR="00000000" w:rsidRPr="008E676D" w:rsidRDefault="004C292B">
      <w:pPr>
        <w:pStyle w:val="Body"/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val="pt-PT"/>
        </w:rPr>
      </w:pPr>
      <w:proofErr w:type="spellStart"/>
      <w:proofErr w:type="gramStart"/>
      <w:r w:rsidRPr="008E676D">
        <w:rPr>
          <w:rFonts w:ascii="Times New Roman"/>
          <w:sz w:val="24"/>
          <w:szCs w:val="24"/>
          <w:lang w:val="pt-PT"/>
        </w:rPr>
        <w:t>hereby</w:t>
      </w:r>
      <w:proofErr w:type="spellEnd"/>
      <w:proofErr w:type="gramEnd"/>
      <w:r w:rsidRPr="008E676D">
        <w:rPr>
          <w:rFonts w:ascii="Times New Roman"/>
          <w:sz w:val="24"/>
          <w:szCs w:val="24"/>
          <w:lang w:val="pt-PT"/>
        </w:rPr>
        <w:t>:</w:t>
      </w:r>
    </w:p>
    <w:p w:rsidR="00000000" w:rsidRPr="008E676D" w:rsidRDefault="004C292B">
      <w:pPr>
        <w:pStyle w:val="Body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pt-PT"/>
        </w:rPr>
      </w:pPr>
      <w:r w:rsidRPr="008E676D">
        <w:rPr>
          <w:rFonts w:ascii="Times New Roman"/>
          <w:sz w:val="24"/>
          <w:szCs w:val="24"/>
          <w:lang w:val="pt-PT"/>
        </w:rPr>
        <w:t xml:space="preserve">1. Mandate  </w:t>
      </w:r>
    </w:p>
    <w:p w:rsidR="00000000" w:rsidRPr="008E676D" w:rsidRDefault="004C292B">
      <w:pPr>
        <w:pStyle w:val="Body"/>
        <w:spacing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pt-PT"/>
        </w:rPr>
      </w:pPr>
    </w:p>
    <w:p w:rsidR="00000000" w:rsidRPr="008E676D" w:rsidRDefault="004C292B">
      <w:pPr>
        <w:pStyle w:val="Body"/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val="pt-PT"/>
        </w:rPr>
      </w:pPr>
      <w:r w:rsidRPr="008E676D">
        <w:rPr>
          <w:rFonts w:ascii="Times New Roman"/>
          <w:sz w:val="24"/>
          <w:szCs w:val="24"/>
          <w:lang w:val="pt-PT"/>
        </w:rPr>
        <w:t>Associa</w:t>
      </w:r>
      <w:r w:rsidRPr="008E676D">
        <w:rPr>
          <w:sz w:val="24"/>
          <w:szCs w:val="24"/>
          <w:lang w:val="pt-PT"/>
        </w:rPr>
        <w:t>çã</w:t>
      </w:r>
      <w:r w:rsidRPr="008E676D">
        <w:rPr>
          <w:rFonts w:ascii="Times New Roman"/>
          <w:sz w:val="24"/>
          <w:szCs w:val="24"/>
          <w:lang w:val="pt-PT"/>
        </w:rPr>
        <w:t>o Spin para o Interc</w:t>
      </w:r>
      <w:r w:rsidRPr="008E676D">
        <w:rPr>
          <w:sz w:val="24"/>
          <w:szCs w:val="24"/>
          <w:lang w:val="pt-PT"/>
        </w:rPr>
        <w:t>â</w:t>
      </w:r>
      <w:r w:rsidRPr="008E676D">
        <w:rPr>
          <w:rFonts w:ascii="Times New Roman"/>
          <w:sz w:val="24"/>
          <w:szCs w:val="24"/>
          <w:lang w:val="pt-PT"/>
        </w:rPr>
        <w:t>mbio, Forma</w:t>
      </w:r>
      <w:r w:rsidRPr="008E676D">
        <w:rPr>
          <w:sz w:val="24"/>
          <w:szCs w:val="24"/>
          <w:lang w:val="pt-PT"/>
        </w:rPr>
        <w:t>çã</w:t>
      </w:r>
      <w:r w:rsidRPr="008E676D">
        <w:rPr>
          <w:rFonts w:ascii="Times New Roman"/>
          <w:sz w:val="24"/>
          <w:szCs w:val="24"/>
          <w:lang w:val="pt-PT"/>
        </w:rPr>
        <w:t>o e Coopera</w:t>
      </w:r>
      <w:r w:rsidRPr="008E676D">
        <w:rPr>
          <w:sz w:val="24"/>
          <w:szCs w:val="24"/>
          <w:lang w:val="pt-PT"/>
        </w:rPr>
        <w:t>çã</w:t>
      </w:r>
      <w:r w:rsidRPr="008E676D">
        <w:rPr>
          <w:rFonts w:ascii="Times New Roman"/>
          <w:sz w:val="24"/>
          <w:szCs w:val="24"/>
          <w:lang w:val="pt-PT"/>
        </w:rPr>
        <w:t>o entre os Povos</w:t>
      </w:r>
    </w:p>
    <w:p w:rsidR="00000000" w:rsidRPr="008E676D" w:rsidRDefault="004C292B">
      <w:pPr>
        <w:pStyle w:val="Body"/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val="pt-PT"/>
        </w:rPr>
      </w:pPr>
      <w:r w:rsidRPr="008E676D">
        <w:rPr>
          <w:rFonts w:ascii="Times New Roman"/>
          <w:sz w:val="24"/>
          <w:szCs w:val="24"/>
          <w:lang w:val="pt-PT"/>
        </w:rPr>
        <w:t>NGO</w:t>
      </w:r>
    </w:p>
    <w:p w:rsidR="00000000" w:rsidRPr="008E676D" w:rsidRDefault="004C292B">
      <w:pPr>
        <w:pStyle w:val="Body"/>
        <w:spacing w:after="24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val="pt-PT"/>
        </w:rPr>
      </w:pPr>
      <w:r w:rsidRPr="008E676D">
        <w:rPr>
          <w:rFonts w:ascii="Times New Roman"/>
          <w:sz w:val="24"/>
          <w:szCs w:val="24"/>
          <w:lang w:val="pt-PT"/>
        </w:rPr>
        <w:t>508 499 038</w:t>
      </w:r>
    </w:p>
    <w:p w:rsidR="00000000" w:rsidRPr="008E676D" w:rsidRDefault="004C292B">
      <w:pPr>
        <w:pStyle w:val="Body"/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val="pt-PT"/>
        </w:rPr>
      </w:pPr>
      <w:r w:rsidRPr="008E676D">
        <w:rPr>
          <w:rFonts w:ascii="Times New Roman"/>
          <w:sz w:val="24"/>
          <w:szCs w:val="24"/>
          <w:lang w:val="pt-PT"/>
        </w:rPr>
        <w:t>Rua Rio Tejo, n</w:t>
      </w:r>
      <w:r w:rsidRPr="008E676D">
        <w:rPr>
          <w:sz w:val="24"/>
          <w:szCs w:val="24"/>
          <w:lang w:val="pt-PT"/>
        </w:rPr>
        <w:t xml:space="preserve">º </w:t>
      </w:r>
      <w:r w:rsidRPr="008E676D">
        <w:rPr>
          <w:rFonts w:ascii="Times New Roman"/>
          <w:sz w:val="24"/>
          <w:szCs w:val="24"/>
          <w:lang w:val="pt-PT"/>
        </w:rPr>
        <w:t>7</w:t>
      </w:r>
      <w:r w:rsidRPr="008E676D">
        <w:rPr>
          <w:rFonts w:ascii="Times New Roman" w:eastAsia="Times New Roman" w:hAnsi="Times New Roman" w:cs="Times New Roman"/>
          <w:sz w:val="24"/>
          <w:szCs w:val="24"/>
          <w:lang w:val="pt-PT"/>
        </w:rPr>
        <w:cr/>
      </w:r>
      <w:r w:rsidRPr="008E676D">
        <w:rPr>
          <w:rFonts w:ascii="Times New Roman"/>
          <w:sz w:val="24"/>
          <w:szCs w:val="24"/>
          <w:lang w:val="pt-PT"/>
        </w:rPr>
        <w:t>Anti</w:t>
      </w:r>
      <w:r w:rsidRPr="008E676D">
        <w:rPr>
          <w:rFonts w:ascii="Times New Roman"/>
          <w:sz w:val="24"/>
          <w:szCs w:val="24"/>
          <w:lang w:val="pt-PT"/>
        </w:rPr>
        <w:t>ga Escola Rio Tejo</w:t>
      </w:r>
      <w:r w:rsidRPr="008E676D">
        <w:rPr>
          <w:rFonts w:ascii="Times New Roman" w:eastAsia="Times New Roman" w:hAnsi="Times New Roman" w:cs="Times New Roman"/>
          <w:sz w:val="24"/>
          <w:szCs w:val="24"/>
          <w:lang w:val="pt-PT"/>
        </w:rPr>
        <w:cr/>
      </w:r>
      <w:r w:rsidRPr="008E676D">
        <w:rPr>
          <w:rFonts w:ascii="Times New Roman"/>
          <w:sz w:val="24"/>
          <w:szCs w:val="24"/>
          <w:lang w:val="pt-PT"/>
        </w:rPr>
        <w:t>1600-746 Lisboa (Portugal)</w:t>
      </w:r>
    </w:p>
    <w:p w:rsidR="00000000" w:rsidRDefault="004C292B">
      <w:pPr>
        <w:pStyle w:val="Body"/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508 499 038,</w:t>
      </w:r>
    </w:p>
    <w:p w:rsidR="00000000" w:rsidRDefault="004C292B">
      <w:pPr>
        <w:pStyle w:val="Body"/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/>
          <w:sz w:val="24"/>
          <w:szCs w:val="24"/>
        </w:rPr>
        <w:t>represented</w:t>
      </w:r>
      <w:proofErr w:type="gramEnd"/>
      <w:r>
        <w:rPr>
          <w:rFonts w:ascii="Times New Roman"/>
          <w:sz w:val="24"/>
          <w:szCs w:val="24"/>
        </w:rPr>
        <w:t xml:space="preserve"> by Carla Raquel Carvalho, Vice-President</w:t>
      </w:r>
    </w:p>
    <w:p w:rsidR="00000000" w:rsidRDefault="004C292B">
      <w:pPr>
        <w:pStyle w:val="Body"/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(</w:t>
      </w:r>
      <w:proofErr w:type="gramStart"/>
      <w:r>
        <w:rPr>
          <w:rFonts w:ascii="Times New Roman"/>
          <w:sz w:val="24"/>
          <w:szCs w:val="24"/>
        </w:rPr>
        <w:t>hereinafter</w:t>
      </w:r>
      <w:proofErr w:type="gramEnd"/>
      <w:r>
        <w:rPr>
          <w:rFonts w:ascii="Times New Roman"/>
          <w:sz w:val="24"/>
          <w:szCs w:val="24"/>
        </w:rPr>
        <w:t xml:space="preserve"> referred to as "the coordinator</w:t>
      </w:r>
      <w:r>
        <w:rPr>
          <w:sz w:val="24"/>
          <w:szCs w:val="24"/>
        </w:rPr>
        <w:t>”</w:t>
      </w:r>
      <w:r>
        <w:rPr>
          <w:rFonts w:ascii="Times New Roman"/>
          <w:sz w:val="24"/>
          <w:szCs w:val="24"/>
        </w:rPr>
        <w:t>)</w:t>
      </w:r>
    </w:p>
    <w:p w:rsidR="00000000" w:rsidRDefault="004C292B">
      <w:pPr>
        <w:pStyle w:val="Body"/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00000" w:rsidRDefault="004C292B">
      <w:pPr>
        <w:pStyle w:val="Body"/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To submit in my name and on behalf of my </w:t>
      </w:r>
      <w:proofErr w:type="spellStart"/>
      <w:r>
        <w:rPr>
          <w:rFonts w:ascii="Times New Roman"/>
          <w:sz w:val="24"/>
          <w:szCs w:val="24"/>
        </w:rPr>
        <w:t>organisation</w:t>
      </w:r>
      <w:proofErr w:type="spellEnd"/>
      <w:r>
        <w:rPr>
          <w:rFonts w:ascii="Times New Roman"/>
          <w:sz w:val="24"/>
          <w:szCs w:val="24"/>
        </w:rPr>
        <w:t xml:space="preserve"> the project application for funding within</w:t>
      </w:r>
      <w:r>
        <w:rPr>
          <w:rFonts w:ascii="Times New Roman"/>
          <w:sz w:val="24"/>
          <w:szCs w:val="24"/>
        </w:rPr>
        <w:t xml:space="preserve"> the Erasmus+ </w:t>
      </w:r>
      <w:proofErr w:type="spellStart"/>
      <w:r>
        <w:rPr>
          <w:rFonts w:ascii="Times New Roman"/>
          <w:sz w:val="24"/>
          <w:szCs w:val="24"/>
        </w:rPr>
        <w:t>programme</w:t>
      </w:r>
      <w:proofErr w:type="spellEnd"/>
      <w:r>
        <w:rPr>
          <w:rFonts w:ascii="Times New Roman"/>
          <w:sz w:val="24"/>
          <w:szCs w:val="24"/>
        </w:rPr>
        <w:t xml:space="preserve"> to Ag</w:t>
      </w:r>
      <w:r>
        <w:rPr>
          <w:sz w:val="24"/>
          <w:szCs w:val="24"/>
        </w:rPr>
        <w:t>ê</w:t>
      </w:r>
      <w:r>
        <w:rPr>
          <w:rFonts w:ascii="Times New Roman"/>
          <w:sz w:val="24"/>
          <w:szCs w:val="24"/>
        </w:rPr>
        <w:t xml:space="preserve">ncia </w:t>
      </w:r>
      <w:proofErr w:type="spellStart"/>
      <w:r>
        <w:rPr>
          <w:rFonts w:ascii="Times New Roman"/>
          <w:sz w:val="24"/>
          <w:szCs w:val="24"/>
        </w:rPr>
        <w:t>Nacional</w:t>
      </w:r>
      <w:proofErr w:type="spellEnd"/>
      <w:r>
        <w:rPr>
          <w:rFonts w:ascii="Times New Roman"/>
          <w:sz w:val="24"/>
          <w:szCs w:val="24"/>
        </w:rPr>
        <w:t xml:space="preserve"> </w:t>
      </w:r>
      <w:proofErr w:type="spellStart"/>
      <w:r>
        <w:rPr>
          <w:rFonts w:ascii="Times New Roman"/>
          <w:sz w:val="24"/>
          <w:szCs w:val="24"/>
        </w:rPr>
        <w:t>para</w:t>
      </w:r>
      <w:proofErr w:type="spellEnd"/>
      <w:r>
        <w:rPr>
          <w:rFonts w:ascii="Times New Roman"/>
          <w:sz w:val="24"/>
          <w:szCs w:val="24"/>
        </w:rPr>
        <w:t xml:space="preserve"> a Gest</w:t>
      </w:r>
      <w:r>
        <w:rPr>
          <w:sz w:val="24"/>
          <w:szCs w:val="24"/>
        </w:rPr>
        <w:t>ã</w:t>
      </w:r>
      <w:r>
        <w:rPr>
          <w:rFonts w:ascii="Times New Roman"/>
          <w:sz w:val="24"/>
          <w:szCs w:val="24"/>
        </w:rPr>
        <w:t xml:space="preserve">o do </w:t>
      </w:r>
      <w:proofErr w:type="spellStart"/>
      <w:r>
        <w:rPr>
          <w:rFonts w:ascii="Times New Roman"/>
          <w:sz w:val="24"/>
          <w:szCs w:val="24"/>
        </w:rPr>
        <w:t>Programa</w:t>
      </w:r>
      <w:proofErr w:type="spellEnd"/>
      <w:r>
        <w:rPr>
          <w:rFonts w:ascii="Times New Roman"/>
          <w:sz w:val="24"/>
          <w:szCs w:val="24"/>
        </w:rPr>
        <w:t xml:space="preserve"> Erasmus+ </w:t>
      </w:r>
      <w:proofErr w:type="spellStart"/>
      <w:r>
        <w:rPr>
          <w:rFonts w:ascii="Times New Roman"/>
          <w:sz w:val="24"/>
          <w:szCs w:val="24"/>
        </w:rPr>
        <w:t>Juventude</w:t>
      </w:r>
      <w:proofErr w:type="spellEnd"/>
      <w:r>
        <w:rPr>
          <w:rFonts w:ascii="Times New Roman"/>
          <w:sz w:val="24"/>
          <w:szCs w:val="24"/>
        </w:rPr>
        <w:t xml:space="preserve"> </w:t>
      </w:r>
      <w:proofErr w:type="spellStart"/>
      <w:r>
        <w:rPr>
          <w:rFonts w:ascii="Times New Roman"/>
          <w:sz w:val="24"/>
          <w:szCs w:val="24"/>
        </w:rPr>
        <w:t>em</w:t>
      </w:r>
      <w:proofErr w:type="spellEnd"/>
      <w:r>
        <w:rPr>
          <w:rFonts w:ascii="Times New Roman"/>
          <w:sz w:val="24"/>
          <w:szCs w:val="24"/>
        </w:rPr>
        <w:t xml:space="preserve"> </w:t>
      </w:r>
      <w:proofErr w:type="spellStart"/>
      <w:r>
        <w:rPr>
          <w:rFonts w:ascii="Times New Roman"/>
          <w:sz w:val="24"/>
          <w:szCs w:val="24"/>
        </w:rPr>
        <w:t>A</w:t>
      </w:r>
      <w:r>
        <w:rPr>
          <w:sz w:val="24"/>
          <w:szCs w:val="24"/>
        </w:rPr>
        <w:t>çã</w:t>
      </w:r>
      <w:r>
        <w:rPr>
          <w:rFonts w:ascii="Times New Roman"/>
          <w:sz w:val="24"/>
          <w:szCs w:val="24"/>
        </w:rPr>
        <w:t>o</w:t>
      </w:r>
      <w:proofErr w:type="spellEnd"/>
      <w:r>
        <w:rPr>
          <w:rFonts w:ascii="Times New Roman"/>
          <w:sz w:val="24"/>
          <w:szCs w:val="24"/>
        </w:rPr>
        <w:t xml:space="preserve"> in Portugal  </w:t>
      </w:r>
    </w:p>
    <w:p w:rsidR="00000000" w:rsidRDefault="004C292B">
      <w:pPr>
        <w:pStyle w:val="Body"/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/>
          <w:sz w:val="24"/>
          <w:szCs w:val="24"/>
        </w:rPr>
        <w:lastRenderedPageBreak/>
        <w:t>hereinafter</w:t>
      </w:r>
      <w:proofErr w:type="gramEnd"/>
      <w:r>
        <w:rPr>
          <w:rFonts w:ascii="Times New Roman"/>
          <w:sz w:val="24"/>
          <w:szCs w:val="24"/>
        </w:rPr>
        <w:t xml:space="preserve"> referred to as "the National Agency</w:t>
      </w:r>
      <w:r>
        <w:rPr>
          <w:sz w:val="24"/>
          <w:szCs w:val="24"/>
        </w:rPr>
        <w:t>”</w:t>
      </w:r>
    </w:p>
    <w:p w:rsidR="00000000" w:rsidRDefault="004C292B">
      <w:pPr>
        <w:pStyle w:val="Body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00000" w:rsidRDefault="004C292B">
      <w:pPr>
        <w:pStyle w:val="Body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In case the project is granted by the National Agency, to sign in my name and on behalf of my </w:t>
      </w:r>
      <w:proofErr w:type="spellStart"/>
      <w:r>
        <w:rPr>
          <w:rFonts w:ascii="Times New Roman"/>
          <w:sz w:val="24"/>
          <w:szCs w:val="24"/>
        </w:rPr>
        <w:t>o</w:t>
      </w:r>
      <w:r>
        <w:rPr>
          <w:rFonts w:ascii="Times New Roman"/>
          <w:sz w:val="24"/>
          <w:szCs w:val="24"/>
        </w:rPr>
        <w:t>rganisation</w:t>
      </w:r>
      <w:proofErr w:type="spellEnd"/>
      <w:r>
        <w:rPr>
          <w:rFonts w:ascii="Times New Roman"/>
          <w:sz w:val="24"/>
          <w:szCs w:val="24"/>
        </w:rPr>
        <w:t xml:space="preserve"> the grant agreement and its possible subsequent amendments with the N</w:t>
      </w:r>
      <w:r>
        <w:rPr>
          <w:rFonts w:ascii="Times New Roman"/>
          <w:sz w:val="24"/>
          <w:szCs w:val="24"/>
        </w:rPr>
        <w:t>a</w:t>
      </w:r>
      <w:r>
        <w:rPr>
          <w:rFonts w:ascii="Times New Roman"/>
          <w:sz w:val="24"/>
          <w:szCs w:val="24"/>
        </w:rPr>
        <w:t xml:space="preserve">tional Agency. </w:t>
      </w:r>
    </w:p>
    <w:p w:rsidR="00000000" w:rsidRDefault="004C292B">
      <w:pPr>
        <w:pStyle w:val="Body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00000" w:rsidRDefault="004C292B">
      <w:pPr>
        <w:pStyle w:val="Body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2. Mandate the coordinator to act on behalf of my </w:t>
      </w:r>
      <w:proofErr w:type="spellStart"/>
      <w:r>
        <w:rPr>
          <w:rFonts w:ascii="Times New Roman"/>
          <w:sz w:val="24"/>
          <w:szCs w:val="24"/>
        </w:rPr>
        <w:t>organisation</w:t>
      </w:r>
      <w:proofErr w:type="spellEnd"/>
      <w:r>
        <w:rPr>
          <w:rFonts w:ascii="Times New Roman"/>
          <w:sz w:val="24"/>
          <w:szCs w:val="24"/>
        </w:rPr>
        <w:t xml:space="preserve"> in compliance with the grant agreement.</w:t>
      </w:r>
    </w:p>
    <w:p w:rsidR="00000000" w:rsidRDefault="004C292B">
      <w:pPr>
        <w:pStyle w:val="Body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00000" w:rsidRDefault="004C292B">
      <w:pPr>
        <w:pStyle w:val="Body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I hereby confirm that I accept all terms and conditio</w:t>
      </w:r>
      <w:r>
        <w:rPr>
          <w:rFonts w:ascii="Times New Roman"/>
          <w:sz w:val="24"/>
          <w:szCs w:val="24"/>
        </w:rPr>
        <w:t>ns of the grant agreement and, in partic</w:t>
      </w:r>
      <w:r>
        <w:rPr>
          <w:rFonts w:ascii="Times New Roman"/>
          <w:sz w:val="24"/>
          <w:szCs w:val="24"/>
        </w:rPr>
        <w:t>u</w:t>
      </w:r>
      <w:r>
        <w:rPr>
          <w:rFonts w:ascii="Times New Roman"/>
          <w:sz w:val="24"/>
          <w:szCs w:val="24"/>
        </w:rPr>
        <w:t>lar, all provisions affecting the coordinator and the other beneficiaries. In particular, I acknowledge that, by virtue of this mandate, the coordinator alone is entitled to receive funds from the National Agency an</w:t>
      </w:r>
      <w:r>
        <w:rPr>
          <w:rFonts w:ascii="Times New Roman"/>
          <w:sz w:val="24"/>
          <w:szCs w:val="24"/>
        </w:rPr>
        <w:t xml:space="preserve">d distribute the amounts corresponding to my </w:t>
      </w:r>
      <w:proofErr w:type="spellStart"/>
      <w:r>
        <w:rPr>
          <w:rFonts w:ascii="Times New Roman"/>
          <w:sz w:val="24"/>
          <w:szCs w:val="24"/>
        </w:rPr>
        <w:t>organisation's</w:t>
      </w:r>
      <w:proofErr w:type="spellEnd"/>
      <w:r>
        <w:rPr>
          <w:rFonts w:ascii="Times New Roman"/>
          <w:sz w:val="24"/>
          <w:szCs w:val="24"/>
        </w:rPr>
        <w:t xml:space="preserve"> pa</w:t>
      </w:r>
      <w:r>
        <w:rPr>
          <w:rFonts w:ascii="Times New Roman"/>
          <w:sz w:val="24"/>
          <w:szCs w:val="24"/>
        </w:rPr>
        <w:t>r</w:t>
      </w:r>
      <w:r>
        <w:rPr>
          <w:rFonts w:ascii="Times New Roman"/>
          <w:sz w:val="24"/>
          <w:szCs w:val="24"/>
        </w:rPr>
        <w:t>ticipation in the project.</w:t>
      </w:r>
    </w:p>
    <w:p w:rsidR="00000000" w:rsidRDefault="004C292B">
      <w:pPr>
        <w:pStyle w:val="Body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00000" w:rsidRDefault="004C292B">
      <w:pPr>
        <w:pStyle w:val="Body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I certify that the information related to my </w:t>
      </w:r>
      <w:proofErr w:type="spellStart"/>
      <w:r>
        <w:rPr>
          <w:rFonts w:ascii="Times New Roman"/>
          <w:sz w:val="24"/>
          <w:szCs w:val="24"/>
        </w:rPr>
        <w:t>organisation</w:t>
      </w:r>
      <w:proofErr w:type="spellEnd"/>
      <w:r>
        <w:rPr>
          <w:rFonts w:ascii="Times New Roman"/>
          <w:sz w:val="24"/>
          <w:szCs w:val="24"/>
        </w:rPr>
        <w:t xml:space="preserve"> contained in this application is co</w:t>
      </w:r>
      <w:r>
        <w:rPr>
          <w:rFonts w:ascii="Times New Roman"/>
          <w:sz w:val="24"/>
          <w:szCs w:val="24"/>
        </w:rPr>
        <w:t>r</w:t>
      </w:r>
      <w:r>
        <w:rPr>
          <w:rFonts w:ascii="Times New Roman"/>
          <w:sz w:val="24"/>
          <w:szCs w:val="24"/>
        </w:rPr>
        <w:t xml:space="preserve">rect and that my </w:t>
      </w:r>
      <w:proofErr w:type="spellStart"/>
      <w:r>
        <w:rPr>
          <w:rFonts w:ascii="Times New Roman"/>
          <w:sz w:val="24"/>
          <w:szCs w:val="24"/>
        </w:rPr>
        <w:t>organisation</w:t>
      </w:r>
      <w:proofErr w:type="spellEnd"/>
      <w:r>
        <w:rPr>
          <w:rFonts w:ascii="Times New Roman"/>
          <w:sz w:val="24"/>
          <w:szCs w:val="24"/>
        </w:rPr>
        <w:t xml:space="preserve"> has not received/applied for any other EU</w:t>
      </w:r>
      <w:r>
        <w:rPr>
          <w:rFonts w:ascii="Times New Roman"/>
          <w:sz w:val="24"/>
          <w:szCs w:val="24"/>
        </w:rPr>
        <w:t xml:space="preserve"> funding to carry out the activity which is the subject of this project application. </w:t>
      </w:r>
    </w:p>
    <w:p w:rsidR="00000000" w:rsidRDefault="004C292B">
      <w:pPr>
        <w:pStyle w:val="Body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00000" w:rsidRDefault="004C292B">
      <w:pPr>
        <w:pStyle w:val="Body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I hereby accept that my </w:t>
      </w:r>
      <w:proofErr w:type="spellStart"/>
      <w:r>
        <w:rPr>
          <w:rFonts w:ascii="Times New Roman"/>
          <w:sz w:val="24"/>
          <w:szCs w:val="24"/>
        </w:rPr>
        <w:t>organisation</w:t>
      </w:r>
      <w:proofErr w:type="spellEnd"/>
      <w:r>
        <w:rPr>
          <w:rFonts w:ascii="Times New Roman"/>
          <w:sz w:val="24"/>
          <w:szCs w:val="24"/>
        </w:rPr>
        <w:t xml:space="preserve"> will do everything in its power to help the coordinator </w:t>
      </w:r>
      <w:proofErr w:type="spellStart"/>
      <w:r>
        <w:rPr>
          <w:rFonts w:ascii="Times New Roman"/>
          <w:sz w:val="24"/>
          <w:szCs w:val="24"/>
        </w:rPr>
        <w:t>fulfil</w:t>
      </w:r>
      <w:proofErr w:type="spellEnd"/>
      <w:r>
        <w:rPr>
          <w:rFonts w:ascii="Times New Roman"/>
          <w:sz w:val="24"/>
          <w:szCs w:val="24"/>
        </w:rPr>
        <w:t xml:space="preserve"> its obligations under the grant agreement, and in particular, to prov</w:t>
      </w:r>
      <w:r>
        <w:rPr>
          <w:rFonts w:ascii="Times New Roman"/>
          <w:sz w:val="24"/>
          <w:szCs w:val="24"/>
        </w:rPr>
        <w:t>ide to the coordin</w:t>
      </w:r>
      <w:r>
        <w:rPr>
          <w:rFonts w:ascii="Times New Roman"/>
          <w:sz w:val="24"/>
          <w:szCs w:val="24"/>
        </w:rPr>
        <w:t>a</w:t>
      </w:r>
      <w:r>
        <w:rPr>
          <w:rFonts w:ascii="Times New Roman"/>
          <w:sz w:val="24"/>
          <w:szCs w:val="24"/>
        </w:rPr>
        <w:t>tor, on its request, documents or information may be required in relation to the grant agre</w:t>
      </w:r>
      <w:r>
        <w:rPr>
          <w:rFonts w:ascii="Times New Roman"/>
          <w:sz w:val="24"/>
          <w:szCs w:val="24"/>
        </w:rPr>
        <w:t>e</w:t>
      </w:r>
      <w:r>
        <w:rPr>
          <w:rFonts w:ascii="Times New Roman"/>
          <w:sz w:val="24"/>
          <w:szCs w:val="24"/>
        </w:rPr>
        <w:t>ment.</w:t>
      </w:r>
    </w:p>
    <w:p w:rsidR="00000000" w:rsidRDefault="004C292B">
      <w:pPr>
        <w:pStyle w:val="Body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00000" w:rsidRDefault="004C292B">
      <w:pPr>
        <w:pStyle w:val="Body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I hereby declare that the </w:t>
      </w:r>
      <w:proofErr w:type="spellStart"/>
      <w:r>
        <w:rPr>
          <w:rFonts w:ascii="Times New Roman"/>
          <w:sz w:val="24"/>
          <w:szCs w:val="24"/>
        </w:rPr>
        <w:t>organisation</w:t>
      </w:r>
      <w:proofErr w:type="spellEnd"/>
      <w:r>
        <w:rPr>
          <w:rFonts w:ascii="Times New Roman"/>
          <w:sz w:val="24"/>
          <w:szCs w:val="24"/>
        </w:rPr>
        <w:t xml:space="preserve"> I represent is not in any of the situations of exclusion set out in the project application and tha</w:t>
      </w:r>
      <w:r>
        <w:rPr>
          <w:rFonts w:ascii="Times New Roman"/>
          <w:sz w:val="24"/>
          <w:szCs w:val="24"/>
        </w:rPr>
        <w:t>t it has the operational and financial capacity to co</w:t>
      </w:r>
      <w:r>
        <w:rPr>
          <w:rFonts w:ascii="Times New Roman"/>
          <w:sz w:val="24"/>
          <w:szCs w:val="24"/>
        </w:rPr>
        <w:t>m</w:t>
      </w:r>
      <w:r>
        <w:rPr>
          <w:rFonts w:ascii="Times New Roman"/>
          <w:sz w:val="24"/>
          <w:szCs w:val="24"/>
        </w:rPr>
        <w:t xml:space="preserve">plete the proposed action or work </w:t>
      </w:r>
      <w:proofErr w:type="spellStart"/>
      <w:r>
        <w:rPr>
          <w:rFonts w:ascii="Times New Roman"/>
          <w:sz w:val="24"/>
          <w:szCs w:val="24"/>
        </w:rPr>
        <w:t>programme</w:t>
      </w:r>
      <w:proofErr w:type="spellEnd"/>
      <w:r>
        <w:rPr>
          <w:rFonts w:ascii="Times New Roman"/>
          <w:sz w:val="24"/>
          <w:szCs w:val="24"/>
        </w:rPr>
        <w:t xml:space="preserve"> as set out in the project application.</w:t>
      </w:r>
    </w:p>
    <w:p w:rsidR="00000000" w:rsidRDefault="004C292B">
      <w:pPr>
        <w:pStyle w:val="Body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00000" w:rsidRDefault="004C292B">
      <w:pPr>
        <w:pStyle w:val="Body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I hereby declare to agree on behalf of my </w:t>
      </w:r>
      <w:proofErr w:type="spellStart"/>
      <w:r>
        <w:rPr>
          <w:rFonts w:ascii="Times New Roman"/>
          <w:sz w:val="24"/>
          <w:szCs w:val="24"/>
        </w:rPr>
        <w:t>organisation</w:t>
      </w:r>
      <w:proofErr w:type="spellEnd"/>
      <w:r>
        <w:rPr>
          <w:rFonts w:ascii="Times New Roman"/>
          <w:sz w:val="24"/>
          <w:szCs w:val="24"/>
        </w:rPr>
        <w:t xml:space="preserve"> that the provisions of the grant agre</w:t>
      </w:r>
      <w:r>
        <w:rPr>
          <w:rFonts w:ascii="Times New Roman"/>
          <w:sz w:val="24"/>
          <w:szCs w:val="24"/>
        </w:rPr>
        <w:t>e</w:t>
      </w:r>
      <w:r>
        <w:rPr>
          <w:rFonts w:ascii="Times New Roman"/>
          <w:sz w:val="24"/>
          <w:szCs w:val="24"/>
        </w:rPr>
        <w:t>ment shall take precedenc</w:t>
      </w:r>
      <w:r>
        <w:rPr>
          <w:rFonts w:ascii="Times New Roman"/>
          <w:sz w:val="24"/>
          <w:szCs w:val="24"/>
        </w:rPr>
        <w:t xml:space="preserve">e over any other agreement between my </w:t>
      </w:r>
      <w:proofErr w:type="spellStart"/>
      <w:r>
        <w:rPr>
          <w:rFonts w:ascii="Times New Roman"/>
          <w:sz w:val="24"/>
          <w:szCs w:val="24"/>
        </w:rPr>
        <w:t>organisation</w:t>
      </w:r>
      <w:proofErr w:type="spellEnd"/>
      <w:r>
        <w:rPr>
          <w:rFonts w:ascii="Times New Roman"/>
          <w:sz w:val="24"/>
          <w:szCs w:val="24"/>
        </w:rPr>
        <w:t xml:space="preserve"> and the coo</w:t>
      </w:r>
      <w:r>
        <w:rPr>
          <w:rFonts w:ascii="Times New Roman"/>
          <w:sz w:val="24"/>
          <w:szCs w:val="24"/>
        </w:rPr>
        <w:t>r</w:t>
      </w:r>
      <w:r>
        <w:rPr>
          <w:rFonts w:ascii="Times New Roman"/>
          <w:sz w:val="24"/>
          <w:szCs w:val="24"/>
        </w:rPr>
        <w:t>dinator that may have an effect on the implementation of the grant agreement, including this mandate.</w:t>
      </w:r>
    </w:p>
    <w:p w:rsidR="00000000" w:rsidRDefault="004C292B">
      <w:pPr>
        <w:pStyle w:val="Body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00000" w:rsidRDefault="004C292B">
      <w:pPr>
        <w:pStyle w:val="Body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This mandate shall be annexed to the </w:t>
      </w:r>
      <w:r>
        <w:rPr>
          <w:rFonts w:ascii="Times New Roman"/>
          <w:sz w:val="24"/>
          <w:szCs w:val="24"/>
        </w:rPr>
        <w:t>project application</w:t>
      </w:r>
      <w:r w:rsidR="008E676D">
        <w:rPr>
          <w:rFonts w:asci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and shall form</w:t>
      </w:r>
      <w:r>
        <w:rPr>
          <w:rFonts w:ascii="Times New Roman"/>
          <w:sz w:val="24"/>
          <w:szCs w:val="24"/>
        </w:rPr>
        <w:t xml:space="preserve"> an integral part of the grant agreement in case the project is selected for funding.</w:t>
      </w:r>
    </w:p>
    <w:p w:rsidR="00000000" w:rsidRDefault="004C292B">
      <w:pPr>
        <w:pStyle w:val="Body"/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00000" w:rsidRDefault="004C292B">
      <w:pPr>
        <w:pStyle w:val="Body"/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00000" w:rsidRDefault="004C292B">
      <w:pPr>
        <w:pStyle w:val="Body"/>
        <w:spacing w:after="240" w:line="240" w:lineRule="auto"/>
        <w:ind w:left="5812" w:hanging="581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SIGNATURE</w:t>
      </w:r>
    </w:p>
    <w:p w:rsidR="00000000" w:rsidRDefault="004C292B">
      <w:pPr>
        <w:pStyle w:val="Body"/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00000" w:rsidRDefault="004C292B">
      <w:pPr>
        <w:pStyle w:val="Body"/>
        <w:tabs>
          <w:tab w:val="left" w:pos="581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[</w:t>
      </w:r>
      <w:proofErr w:type="gramStart"/>
      <w:r>
        <w:rPr>
          <w:rFonts w:ascii="Times New Roman"/>
          <w:sz w:val="24"/>
          <w:szCs w:val="24"/>
        </w:rPr>
        <w:t>forename</w:t>
      </w:r>
      <w:proofErr w:type="gramEnd"/>
      <w:r>
        <w:rPr>
          <w:rFonts w:ascii="Times New Roman"/>
          <w:sz w:val="24"/>
          <w:szCs w:val="24"/>
        </w:rPr>
        <w:t xml:space="preserve">, surname, function of the legal representative of the mandating partner </w:t>
      </w:r>
      <w:proofErr w:type="spellStart"/>
      <w:r>
        <w:rPr>
          <w:rFonts w:ascii="Times New Roman"/>
          <w:sz w:val="24"/>
          <w:szCs w:val="24"/>
        </w:rPr>
        <w:t>organis</w:t>
      </w:r>
      <w:r>
        <w:rPr>
          <w:rFonts w:ascii="Times New Roman"/>
          <w:sz w:val="24"/>
          <w:szCs w:val="24"/>
        </w:rPr>
        <w:t>a</w:t>
      </w:r>
      <w:r>
        <w:rPr>
          <w:rFonts w:ascii="Times New Roman"/>
          <w:sz w:val="24"/>
          <w:szCs w:val="24"/>
        </w:rPr>
        <w:t>tion</w:t>
      </w:r>
      <w:proofErr w:type="spellEnd"/>
      <w:r>
        <w:rPr>
          <w:rFonts w:ascii="Times New Roman"/>
          <w:sz w:val="24"/>
          <w:szCs w:val="24"/>
        </w:rPr>
        <w:t>]</w:t>
      </w:r>
    </w:p>
    <w:p w:rsidR="00000000" w:rsidRDefault="004C292B">
      <w:pPr>
        <w:pStyle w:val="Body"/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00000" w:rsidRDefault="004C292B">
      <w:pPr>
        <w:pStyle w:val="Body"/>
        <w:spacing w:after="240" w:line="240" w:lineRule="auto"/>
        <w:ind w:left="5812" w:hanging="581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00000" w:rsidRDefault="004C292B">
      <w:pPr>
        <w:pStyle w:val="Body"/>
        <w:spacing w:after="240" w:line="240" w:lineRule="auto"/>
        <w:ind w:left="5812" w:hanging="581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[</w:t>
      </w:r>
      <w:proofErr w:type="gramStart"/>
      <w:r>
        <w:rPr>
          <w:rFonts w:ascii="Times New Roman"/>
          <w:sz w:val="24"/>
          <w:szCs w:val="24"/>
        </w:rPr>
        <w:t>signature</w:t>
      </w:r>
      <w:proofErr w:type="gramEnd"/>
      <w:r>
        <w:rPr>
          <w:rFonts w:ascii="Times New Roman"/>
          <w:sz w:val="24"/>
          <w:szCs w:val="24"/>
        </w:rPr>
        <w:t>]</w:t>
      </w:r>
      <w:r>
        <w:rPr>
          <w:rFonts w:ascii="Times New Roman"/>
          <w:sz w:val="24"/>
          <w:szCs w:val="24"/>
        </w:rPr>
        <w:tab/>
      </w:r>
    </w:p>
    <w:p w:rsidR="00000000" w:rsidRDefault="004C292B">
      <w:pPr>
        <w:pStyle w:val="Body"/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00000" w:rsidRDefault="004C292B">
      <w:pPr>
        <w:pStyle w:val="Body"/>
        <w:tabs>
          <w:tab w:val="left" w:pos="5812"/>
        </w:tabs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Done at [place], [date]</w:t>
      </w:r>
      <w:r>
        <w:rPr>
          <w:rFonts w:ascii="Times New Roman"/>
          <w:sz w:val="24"/>
          <w:szCs w:val="24"/>
        </w:rPr>
        <w:tab/>
      </w:r>
    </w:p>
    <w:p w:rsidR="00000000" w:rsidRPr="008E676D" w:rsidRDefault="004C292B">
      <w:pPr>
        <w:pStyle w:val="Body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pt-PT"/>
        </w:rPr>
      </w:pPr>
      <w:r w:rsidRPr="008E676D">
        <w:rPr>
          <w:rFonts w:ascii="Times New Roman"/>
          <w:sz w:val="24"/>
          <w:szCs w:val="24"/>
          <w:lang w:val="pt-PT"/>
        </w:rPr>
        <w:t>Carla Raquel Carvalh</w:t>
      </w:r>
      <w:r w:rsidRPr="008E676D">
        <w:rPr>
          <w:rFonts w:ascii="Times New Roman"/>
          <w:sz w:val="24"/>
          <w:szCs w:val="24"/>
          <w:lang w:val="pt-PT"/>
        </w:rPr>
        <w:t xml:space="preserve">o, </w:t>
      </w:r>
      <w:proofErr w:type="spellStart"/>
      <w:r w:rsidRPr="008E676D">
        <w:rPr>
          <w:rFonts w:ascii="Times New Roman"/>
          <w:sz w:val="24"/>
          <w:szCs w:val="24"/>
          <w:lang w:val="pt-PT"/>
        </w:rPr>
        <w:t>Vice-President</w:t>
      </w:r>
      <w:proofErr w:type="spellEnd"/>
      <w:r w:rsidRPr="008E676D">
        <w:rPr>
          <w:rFonts w:ascii="Times New Roman"/>
          <w:sz w:val="24"/>
          <w:szCs w:val="24"/>
          <w:lang w:val="pt-PT"/>
        </w:rPr>
        <w:t>,</w:t>
      </w:r>
    </w:p>
    <w:p w:rsidR="00000000" w:rsidRPr="008E676D" w:rsidRDefault="004C292B">
      <w:pPr>
        <w:pStyle w:val="Body"/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val="pt-PT"/>
        </w:rPr>
      </w:pPr>
      <w:r w:rsidRPr="008E676D">
        <w:rPr>
          <w:rFonts w:ascii="Times New Roman"/>
          <w:sz w:val="24"/>
          <w:szCs w:val="24"/>
          <w:lang w:val="pt-PT"/>
        </w:rPr>
        <w:t>Associa</w:t>
      </w:r>
      <w:r w:rsidRPr="008E676D">
        <w:rPr>
          <w:sz w:val="24"/>
          <w:szCs w:val="24"/>
          <w:lang w:val="pt-PT"/>
        </w:rPr>
        <w:t>çã</w:t>
      </w:r>
      <w:r w:rsidRPr="008E676D">
        <w:rPr>
          <w:rFonts w:ascii="Times New Roman"/>
          <w:sz w:val="24"/>
          <w:szCs w:val="24"/>
          <w:lang w:val="pt-PT"/>
        </w:rPr>
        <w:t>o Spin para o Interc</w:t>
      </w:r>
      <w:r w:rsidRPr="008E676D">
        <w:rPr>
          <w:sz w:val="24"/>
          <w:szCs w:val="24"/>
          <w:lang w:val="pt-PT"/>
        </w:rPr>
        <w:t>â</w:t>
      </w:r>
      <w:r w:rsidRPr="008E676D">
        <w:rPr>
          <w:rFonts w:ascii="Times New Roman"/>
          <w:sz w:val="24"/>
          <w:szCs w:val="24"/>
          <w:lang w:val="pt-PT"/>
        </w:rPr>
        <w:t>mbio, Forma</w:t>
      </w:r>
      <w:r w:rsidRPr="008E676D">
        <w:rPr>
          <w:sz w:val="24"/>
          <w:szCs w:val="24"/>
          <w:lang w:val="pt-PT"/>
        </w:rPr>
        <w:t>çã</w:t>
      </w:r>
      <w:r w:rsidRPr="008E676D">
        <w:rPr>
          <w:rFonts w:ascii="Times New Roman"/>
          <w:sz w:val="24"/>
          <w:szCs w:val="24"/>
          <w:lang w:val="pt-PT"/>
        </w:rPr>
        <w:t>o e Coopera</w:t>
      </w:r>
      <w:r w:rsidRPr="008E676D">
        <w:rPr>
          <w:sz w:val="24"/>
          <w:szCs w:val="24"/>
          <w:lang w:val="pt-PT"/>
        </w:rPr>
        <w:t>çã</w:t>
      </w:r>
      <w:r w:rsidRPr="008E676D">
        <w:rPr>
          <w:rFonts w:ascii="Times New Roman"/>
          <w:sz w:val="24"/>
          <w:szCs w:val="24"/>
          <w:lang w:val="pt-PT"/>
        </w:rPr>
        <w:t>o entre os Povos</w:t>
      </w:r>
    </w:p>
    <w:p w:rsidR="00000000" w:rsidRPr="008E676D" w:rsidRDefault="004C292B">
      <w:pPr>
        <w:pStyle w:val="Body"/>
        <w:rPr>
          <w:rFonts w:ascii="Times New Roman" w:eastAsia="Times New Roman" w:hAnsi="Times New Roman" w:cs="Times New Roman"/>
          <w:sz w:val="24"/>
          <w:szCs w:val="24"/>
          <w:lang w:val="pt-PT"/>
        </w:rPr>
      </w:pPr>
    </w:p>
    <w:p w:rsidR="00000000" w:rsidRDefault="004C292B">
      <w:pPr>
        <w:pStyle w:val="Body"/>
        <w:spacing w:after="240" w:line="240" w:lineRule="auto"/>
        <w:ind w:left="5812" w:hanging="581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[</w:t>
      </w:r>
      <w:proofErr w:type="gramStart"/>
      <w:r>
        <w:rPr>
          <w:rFonts w:ascii="Times New Roman"/>
          <w:sz w:val="24"/>
          <w:szCs w:val="24"/>
        </w:rPr>
        <w:t>signature</w:t>
      </w:r>
      <w:proofErr w:type="gramEnd"/>
      <w:r>
        <w:rPr>
          <w:rFonts w:ascii="Times New Roman"/>
          <w:sz w:val="24"/>
          <w:szCs w:val="24"/>
        </w:rPr>
        <w:t>]</w:t>
      </w:r>
      <w:r>
        <w:rPr>
          <w:rFonts w:ascii="Times New Roman"/>
          <w:sz w:val="24"/>
          <w:szCs w:val="24"/>
        </w:rPr>
        <w:tab/>
      </w:r>
    </w:p>
    <w:p w:rsidR="00000000" w:rsidRDefault="004C292B">
      <w:pPr>
        <w:pStyle w:val="Body"/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00000" w:rsidRDefault="004C292B">
      <w:pPr>
        <w:pStyle w:val="Body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Done at [place], [date]</w:t>
      </w:r>
    </w:p>
    <w:p w:rsidR="00000000" w:rsidRDefault="004C292B">
      <w:pPr>
        <w:pStyle w:val="Body"/>
        <w:rPr>
          <w:rFonts w:ascii="Times New Roman" w:eastAsia="Times New Roman" w:hAnsi="Times New Roman" w:cs="Times New Roman"/>
          <w:sz w:val="24"/>
          <w:szCs w:val="24"/>
        </w:rPr>
      </w:pPr>
    </w:p>
    <w:p w:rsidR="004C292B" w:rsidRDefault="004C292B">
      <w:pPr>
        <w:pStyle w:val="Body"/>
        <w:rPr>
          <w:rFonts w:ascii="Times New Roman" w:eastAsia="Arial Unicode MS" w:hAnsi="Times New Roman" w:cs="Times New Roman"/>
          <w:color w:val="auto"/>
          <w:sz w:val="20"/>
          <w:szCs w:val="20"/>
          <w:lang/>
        </w:rPr>
      </w:pPr>
      <w:r>
        <w:rPr>
          <w:rFonts w:ascii="Times New Roman"/>
          <w:sz w:val="24"/>
          <w:szCs w:val="24"/>
        </w:rPr>
        <w:t>In duplicate in English</w:t>
      </w:r>
    </w:p>
    <w:sectPr w:rsidR="004C292B">
      <w:headerReference w:type="default" r:id="rId9"/>
      <w:footerReference w:type="default" r:id="rId10"/>
      <w:pgSz w:w="11900" w:h="16840"/>
      <w:pgMar w:top="1440" w:right="1440" w:bottom="1440" w:left="1440" w:header="708" w:footer="708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C292B" w:rsidRDefault="004C292B">
      <w:r>
        <w:separator/>
      </w:r>
    </w:p>
  </w:endnote>
  <w:endnote w:type="continuationSeparator" w:id="0">
    <w:p w:rsidR="004C292B" w:rsidRDefault="004C292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 Bold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4C292B">
    <w:pPr>
      <w:pStyle w:val="Footer"/>
      <w:tabs>
        <w:tab w:val="clear" w:pos="9026"/>
        <w:tab w:val="right" w:pos="9000"/>
      </w:tabs>
      <w:jc w:val="right"/>
      <w:rPr>
        <w:rFonts w:ascii="Times New Roman" w:eastAsia="Arial Unicode MS" w:hAnsi="Times New Roman" w:cs="Times New Roman"/>
        <w:color w:val="auto"/>
        <w:sz w:val="20"/>
        <w:szCs w:val="20"/>
        <w:lang/>
      </w:rPr>
    </w:pPr>
    <w:r>
      <w:fldChar w:fldCharType="begin"/>
    </w:r>
    <w:r>
      <w:instrText xml:space="preserve"> PAGE </w:instrText>
    </w:r>
    <w:r>
      <w:fldChar w:fldCharType="separate"/>
    </w:r>
    <w:r w:rsidR="008E676D">
      <w:rPr>
        <w:noProof/>
      </w:rPr>
      <w:t>1</w:t>
    </w:r>
    <w:r>
      <w:fldChar w:fldCharType="end"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4C292B">
    <w:pPr>
      <w:pStyle w:val="Footer"/>
      <w:tabs>
        <w:tab w:val="clear" w:pos="9026"/>
        <w:tab w:val="right" w:pos="9000"/>
      </w:tabs>
      <w:jc w:val="right"/>
      <w:rPr>
        <w:rFonts w:ascii="Times New Roman" w:eastAsia="Arial Unicode MS" w:hAnsi="Times New Roman" w:cs="Times New Roman"/>
        <w:color w:val="auto"/>
        <w:sz w:val="20"/>
        <w:szCs w:val="20"/>
        <w:lang/>
      </w:rPr>
    </w:pPr>
    <w:r>
      <w:fldChar w:fldCharType="begin"/>
    </w:r>
    <w:r>
      <w:instrText xml:space="preserve"> PAGE </w:instrText>
    </w:r>
    <w:r>
      <w:fldChar w:fldCharType="separate"/>
    </w:r>
    <w:r w:rsidR="008E676D">
      <w:rPr>
        <w:noProof/>
      </w:rP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C292B" w:rsidRDefault="004C292B">
      <w:r>
        <w:separator/>
      </w:r>
    </w:p>
  </w:footnote>
  <w:footnote w:type="continuationSeparator" w:id="0">
    <w:p w:rsidR="004C292B" w:rsidRDefault="004C292B">
      <w:r>
        <w:continuationSeparator/>
      </w:r>
    </w:p>
  </w:footnote>
  <w:footnote w:id="1">
    <w:p w:rsidR="00000000" w:rsidRDefault="004C292B">
      <w:pPr>
        <w:pStyle w:val="FootnoteText"/>
        <w:spacing w:after="0"/>
        <w:ind w:left="284" w:hanging="284"/>
        <w:rPr>
          <w:rFonts w:ascii="Times New Roman" w:eastAsia="Arial Unicode MS" w:hAnsi="Times New Roman" w:cs="Times New Roman"/>
          <w:color w:val="auto"/>
          <w:lang/>
        </w:rPr>
      </w:pPr>
      <w:r>
        <w:rPr>
          <w:rFonts w:ascii="Times New Roman" w:eastAsia="Times New Roman" w:hAnsi="Times New Roman" w:cs="Times New Roman"/>
          <w:i/>
          <w:iCs/>
          <w:smallCaps/>
          <w:sz w:val="24"/>
          <w:szCs w:val="24"/>
          <w:vertAlign w:val="superscript"/>
        </w:rPr>
        <w:footnoteRef/>
      </w:r>
      <w:r>
        <w:tab/>
      </w:r>
      <w:proofErr w:type="gramStart"/>
      <w:r>
        <w:rPr>
          <w:rFonts w:ascii="Times New Roman"/>
          <w:sz w:val="18"/>
          <w:szCs w:val="18"/>
        </w:rPr>
        <w:t xml:space="preserve">One original version of this Annex to be included for each partner </w:t>
      </w:r>
      <w:proofErr w:type="spellStart"/>
      <w:r>
        <w:rPr>
          <w:rFonts w:ascii="Times New Roman"/>
          <w:sz w:val="18"/>
          <w:szCs w:val="18"/>
        </w:rPr>
        <w:t>organisation</w:t>
      </w:r>
      <w:proofErr w:type="spellEnd"/>
      <w:r>
        <w:rPr>
          <w:rFonts w:ascii="Times New Roman"/>
          <w:sz w:val="18"/>
          <w:szCs w:val="18"/>
        </w:rPr>
        <w:t xml:space="preserve"> except for the co</w:t>
      </w:r>
      <w:r>
        <w:rPr>
          <w:rFonts w:ascii="Times New Roman"/>
          <w:sz w:val="18"/>
          <w:szCs w:val="18"/>
        </w:rPr>
        <w:t>ordinator.</w:t>
      </w:r>
      <w:proofErr w:type="gramEnd"/>
    </w:p>
  </w:footnote>
  <w:footnote w:id="2">
    <w:p w:rsidR="00000000" w:rsidRDefault="004C292B">
      <w:pPr>
        <w:pStyle w:val="FootnoteText"/>
        <w:spacing w:after="0"/>
        <w:rPr>
          <w:rFonts w:ascii="Times New Roman" w:eastAsia="Arial Unicode MS" w:hAnsi="Times New Roman" w:cs="Times New Roman"/>
          <w:color w:val="auto"/>
          <w:lang/>
        </w:rPr>
      </w:pPr>
      <w:r>
        <w:rPr>
          <w:rFonts w:ascii="Times New Roman" w:eastAsia="Times New Roman" w:hAnsi="Times New Roman" w:cs="Times New Roman"/>
          <w:sz w:val="24"/>
          <w:szCs w:val="24"/>
          <w:vertAlign w:val="superscript"/>
        </w:rPr>
        <w:footnoteRef/>
      </w:r>
      <w:r>
        <w:rPr>
          <w:rFonts w:ascii="Trebuchet MS"/>
        </w:rPr>
        <w:t xml:space="preserve">    </w:t>
      </w:r>
      <w:r>
        <w:rPr>
          <w:rFonts w:ascii="Times New Roman"/>
          <w:sz w:val="18"/>
          <w:szCs w:val="18"/>
        </w:rPr>
        <w:t>To be deleted or filled in according to the "Legal Entity" form</w:t>
      </w:r>
    </w:p>
  </w:footnote>
  <w:footnote w:id="3">
    <w:p w:rsidR="00000000" w:rsidRDefault="004C292B">
      <w:pPr>
        <w:pStyle w:val="FootnoteText"/>
        <w:spacing w:after="0"/>
        <w:ind w:left="284" w:hanging="284"/>
        <w:rPr>
          <w:rFonts w:ascii="Times New Roman" w:eastAsia="Arial Unicode MS" w:hAnsi="Times New Roman" w:cs="Times New Roman"/>
          <w:color w:val="auto"/>
          <w:lang/>
        </w:rPr>
      </w:pPr>
      <w:r>
        <w:rPr>
          <w:rFonts w:ascii="Times New Roman" w:eastAsia="Times New Roman" w:hAnsi="Times New Roman" w:cs="Times New Roman"/>
          <w:i/>
          <w:iCs/>
          <w:sz w:val="24"/>
          <w:szCs w:val="24"/>
          <w:vertAlign w:val="superscript"/>
        </w:rPr>
        <w:footnoteRef/>
      </w:r>
      <w:r>
        <w:tab/>
      </w:r>
      <w:r>
        <w:rPr>
          <w:rFonts w:ascii="Times New Roman"/>
          <w:sz w:val="18"/>
          <w:szCs w:val="18"/>
        </w:rPr>
        <w:t>To be deleted or filled in according to the "Legal Entity" form</w:t>
      </w:r>
      <w:r>
        <w:rPr>
          <w:rFonts w:ascii="Trebuchet MS"/>
        </w:rPr>
        <w:t xml:space="preserve"> 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4C292B">
    <w:pPr>
      <w:pStyle w:val="Header"/>
      <w:tabs>
        <w:tab w:val="clear" w:pos="9026"/>
        <w:tab w:val="right" w:pos="9000"/>
      </w:tabs>
      <w:rPr>
        <w:rFonts w:ascii="Times New Roman" w:eastAsia="Arial Unicode MS" w:hAnsi="Times New Roman" w:cs="Times New Roman"/>
        <w:color w:val="auto"/>
        <w:sz w:val="20"/>
        <w:szCs w:val="20"/>
        <w:lang/>
      </w:rPr>
    </w:pPr>
    <w:r>
      <w:rPr>
        <w:sz w:val="18"/>
        <w:szCs w:val="18"/>
      </w:rPr>
      <w:tab/>
    </w:r>
    <w:r>
      <w:rPr>
        <w:sz w:val="18"/>
        <w:szCs w:val="18"/>
      </w:rPr>
      <w:tab/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4C292B">
    <w:pPr>
      <w:pStyle w:val="Header"/>
      <w:tabs>
        <w:tab w:val="clear" w:pos="9026"/>
        <w:tab w:val="right" w:pos="9000"/>
      </w:tabs>
      <w:rPr>
        <w:rFonts w:ascii="Times New Roman" w:eastAsia="Arial Unicode MS" w:hAnsi="Times New Roman" w:cs="Times New Roman"/>
        <w:color w:val="auto"/>
        <w:sz w:val="20"/>
        <w:szCs w:val="20"/>
        <w:lang/>
      </w:rPr>
    </w:pPr>
    <w:r>
      <w:rPr>
        <w:rFonts w:ascii="Trebuchet MS"/>
        <w:sz w:val="18"/>
        <w:szCs w:val="18"/>
      </w:rPr>
      <w:t xml:space="preserve">Project title: </w:t>
    </w:r>
    <w:r w:rsidR="008E676D">
      <w:rPr>
        <w:rFonts w:ascii="Trebuchet MS"/>
        <w:sz w:val="18"/>
        <w:szCs w:val="18"/>
      </w:rPr>
      <w:t>TLx8A</w:t>
    </w:r>
    <w:r>
      <w:rPr>
        <w:rFonts w:ascii="Trebuchet MS"/>
        <w:sz w:val="18"/>
        <w:szCs w:val="18"/>
      </w:rPr>
      <w:tab/>
    </w:r>
    <w:r>
      <w:rPr>
        <w:rFonts w:ascii="Trebuchet MS"/>
        <w:sz w:val="18"/>
        <w:szCs w:val="18"/>
      </w:rPr>
      <w:tab/>
      <w:t xml:space="preserve">Erasmus+ </w:t>
    </w:r>
    <w:proofErr w:type="gramStart"/>
    <w:r>
      <w:rPr>
        <w:rFonts w:ascii="Trebuchet MS"/>
        <w:sz w:val="18"/>
        <w:szCs w:val="18"/>
      </w:rPr>
      <w:t>mandate :</w:t>
    </w:r>
    <w:proofErr w:type="gramEnd"/>
    <w:r>
      <w:rPr>
        <w:rFonts w:ascii="Trebuchet MS"/>
        <w:sz w:val="18"/>
        <w:szCs w:val="18"/>
      </w:rPr>
      <w:t xml:space="preserve"> </w:t>
    </w:r>
    <w:r>
      <w:rPr>
        <w:rFonts w:ascii="Trebuchet MS"/>
        <w:sz w:val="18"/>
        <w:szCs w:val="18"/>
      </w:rPr>
      <w:t>October 2014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multilevel"/>
    <w:tmpl w:val="894EE872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2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5">
      <w:start w:val="1"/>
      <w:numFmt w:val="bullet"/>
      <w:lvlText w:val="▪"/>
      <w:lvlJc w:val="left"/>
      <w:pPr>
        <w:tabs>
          <w:tab w:val="num" w:pos="4320"/>
        </w:tabs>
        <w:ind w:left="432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8">
      <w:start w:val="1"/>
      <w:numFmt w:val="bullet"/>
      <w:lvlText w:val="▪"/>
      <w:lvlJc w:val="left"/>
      <w:pPr>
        <w:tabs>
          <w:tab w:val="num" w:pos="6480"/>
        </w:tabs>
        <w:ind w:left="648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</w:abstractNum>
  <w:abstractNum w:abstractNumId="1">
    <w:nsid w:val="00000001"/>
    <w:multiLevelType w:val="multilevel"/>
    <w:tmpl w:val="894EE873"/>
    <w:numStyleLink w:val="ImportedStyle1"/>
  </w:abstractNum>
  <w:abstractNum w:abstractNumId="2">
    <w:nsid w:val="00000002"/>
    <w:multiLevelType w:val="multilevel"/>
    <w:tmpl w:val="894EE874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2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5">
      <w:start w:val="1"/>
      <w:numFmt w:val="bullet"/>
      <w:lvlText w:val="▪"/>
      <w:lvlJc w:val="left"/>
      <w:pPr>
        <w:tabs>
          <w:tab w:val="num" w:pos="4320"/>
        </w:tabs>
        <w:ind w:left="432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8">
      <w:start w:val="1"/>
      <w:numFmt w:val="bullet"/>
      <w:lvlText w:val="▪"/>
      <w:lvlJc w:val="left"/>
      <w:pPr>
        <w:tabs>
          <w:tab w:val="num" w:pos="6480"/>
        </w:tabs>
        <w:ind w:left="648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</w:abstractNum>
  <w:abstractNum w:abstractNumId="3">
    <w:nsid w:val="00000003"/>
    <w:multiLevelType w:val="multilevel"/>
    <w:tmpl w:val="894EE875"/>
    <w:numStyleLink w:val="ImportedStyle2"/>
  </w:abstractNum>
  <w:abstractNum w:abstractNumId="4">
    <w:nsid w:val="00000004"/>
    <w:multiLevelType w:val="multilevel"/>
    <w:tmpl w:val="894EE876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2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5">
      <w:start w:val="1"/>
      <w:numFmt w:val="bullet"/>
      <w:lvlText w:val="▪"/>
      <w:lvlJc w:val="left"/>
      <w:pPr>
        <w:tabs>
          <w:tab w:val="num" w:pos="4320"/>
        </w:tabs>
        <w:ind w:left="432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8">
      <w:start w:val="1"/>
      <w:numFmt w:val="bullet"/>
      <w:lvlText w:val="▪"/>
      <w:lvlJc w:val="left"/>
      <w:pPr>
        <w:tabs>
          <w:tab w:val="num" w:pos="6480"/>
        </w:tabs>
        <w:ind w:left="648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</w:abstractNum>
  <w:abstractNum w:abstractNumId="5">
    <w:nsid w:val="00000005"/>
    <w:multiLevelType w:val="multilevel"/>
    <w:tmpl w:val="894EE877"/>
    <w:numStyleLink w:val="ImportedStyle3"/>
  </w:abstractNum>
  <w:abstractNum w:abstractNumId="6">
    <w:nsid w:val="00000006"/>
    <w:multiLevelType w:val="multilevel"/>
    <w:tmpl w:val="894EE878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2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5">
      <w:start w:val="1"/>
      <w:numFmt w:val="bullet"/>
      <w:lvlText w:val="▪"/>
      <w:lvlJc w:val="left"/>
      <w:pPr>
        <w:tabs>
          <w:tab w:val="num" w:pos="4320"/>
        </w:tabs>
        <w:ind w:left="432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8">
      <w:start w:val="1"/>
      <w:numFmt w:val="bullet"/>
      <w:lvlText w:val="▪"/>
      <w:lvlJc w:val="left"/>
      <w:pPr>
        <w:tabs>
          <w:tab w:val="num" w:pos="6480"/>
        </w:tabs>
        <w:ind w:left="648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</w:abstractNum>
  <w:abstractNum w:abstractNumId="7">
    <w:nsid w:val="00000007"/>
    <w:multiLevelType w:val="multilevel"/>
    <w:tmpl w:val="894EE879"/>
    <w:numStyleLink w:val="ImportedStyle4"/>
  </w:abstractNum>
  <w:abstractNum w:abstractNumId="8">
    <w:nsid w:val="00000008"/>
    <w:multiLevelType w:val="multilevel"/>
    <w:tmpl w:val="894EE87A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2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5">
      <w:start w:val="1"/>
      <w:numFmt w:val="bullet"/>
      <w:lvlText w:val="▪"/>
      <w:lvlJc w:val="left"/>
      <w:pPr>
        <w:tabs>
          <w:tab w:val="num" w:pos="4320"/>
        </w:tabs>
        <w:ind w:left="432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8">
      <w:start w:val="1"/>
      <w:numFmt w:val="bullet"/>
      <w:lvlText w:val="▪"/>
      <w:lvlJc w:val="left"/>
      <w:pPr>
        <w:tabs>
          <w:tab w:val="num" w:pos="6480"/>
        </w:tabs>
        <w:ind w:left="648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</w:abstractNum>
  <w:abstractNum w:abstractNumId="9">
    <w:nsid w:val="00000009"/>
    <w:multiLevelType w:val="multilevel"/>
    <w:tmpl w:val="894EE87B"/>
    <w:numStyleLink w:val="ImportedStyle5"/>
  </w:abstractNum>
  <w:abstractNum w:abstractNumId="10">
    <w:nsid w:val="0000000A"/>
    <w:multiLevelType w:val="multilevel"/>
    <w:tmpl w:val="894EE87C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2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5">
      <w:start w:val="1"/>
      <w:numFmt w:val="bullet"/>
      <w:lvlText w:val="▪"/>
      <w:lvlJc w:val="left"/>
      <w:pPr>
        <w:tabs>
          <w:tab w:val="num" w:pos="4320"/>
        </w:tabs>
        <w:ind w:left="432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8">
      <w:start w:val="1"/>
      <w:numFmt w:val="bullet"/>
      <w:lvlText w:val="▪"/>
      <w:lvlJc w:val="left"/>
      <w:pPr>
        <w:tabs>
          <w:tab w:val="num" w:pos="6480"/>
        </w:tabs>
        <w:ind w:left="648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</w:abstractNum>
  <w:abstractNum w:abstractNumId="11">
    <w:nsid w:val="0000000B"/>
    <w:multiLevelType w:val="multilevel"/>
    <w:tmpl w:val="894EE87D"/>
    <w:numStyleLink w:val="ImportedStyle6"/>
  </w:abstractNum>
  <w:abstractNum w:abstractNumId="12">
    <w:nsid w:val="0000000C"/>
    <w:multiLevelType w:val="multilevel"/>
    <w:tmpl w:val="894EE87E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2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5">
      <w:start w:val="1"/>
      <w:numFmt w:val="bullet"/>
      <w:lvlText w:val="▪"/>
      <w:lvlJc w:val="left"/>
      <w:pPr>
        <w:tabs>
          <w:tab w:val="num" w:pos="4320"/>
        </w:tabs>
        <w:ind w:left="432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8">
      <w:start w:val="1"/>
      <w:numFmt w:val="bullet"/>
      <w:lvlText w:val="▪"/>
      <w:lvlJc w:val="left"/>
      <w:pPr>
        <w:tabs>
          <w:tab w:val="num" w:pos="6480"/>
        </w:tabs>
        <w:ind w:left="648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</w:abstractNum>
  <w:abstractNum w:abstractNumId="13">
    <w:nsid w:val="0000000D"/>
    <w:multiLevelType w:val="multilevel"/>
    <w:tmpl w:val="894EE87F"/>
    <w:numStyleLink w:val="ImportedStyle7"/>
  </w:abstractNum>
  <w:abstractNum w:abstractNumId="14">
    <w:nsid w:val="0000000E"/>
    <w:multiLevelType w:val="multilevel"/>
    <w:tmpl w:val="894EE880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2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5">
      <w:start w:val="1"/>
      <w:numFmt w:val="bullet"/>
      <w:lvlText w:val="▪"/>
      <w:lvlJc w:val="left"/>
      <w:pPr>
        <w:tabs>
          <w:tab w:val="num" w:pos="4320"/>
        </w:tabs>
        <w:ind w:left="432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8">
      <w:start w:val="1"/>
      <w:numFmt w:val="bullet"/>
      <w:lvlText w:val="▪"/>
      <w:lvlJc w:val="left"/>
      <w:pPr>
        <w:tabs>
          <w:tab w:val="num" w:pos="6480"/>
        </w:tabs>
        <w:ind w:left="648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</w:abstractNum>
  <w:abstractNum w:abstractNumId="15">
    <w:nsid w:val="0000000F"/>
    <w:multiLevelType w:val="multilevel"/>
    <w:tmpl w:val="894EE881"/>
    <w:numStyleLink w:val="ImportedStyle8"/>
  </w:abstractNum>
  <w:abstractNum w:abstractNumId="16">
    <w:nsid w:val="00000010"/>
    <w:multiLevelType w:val="multilevel"/>
    <w:tmpl w:val="894EE882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2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5">
      <w:start w:val="1"/>
      <w:numFmt w:val="bullet"/>
      <w:lvlText w:val="▪"/>
      <w:lvlJc w:val="left"/>
      <w:pPr>
        <w:tabs>
          <w:tab w:val="num" w:pos="4320"/>
        </w:tabs>
        <w:ind w:left="432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  <w:lvl w:ilvl="8">
      <w:start w:val="1"/>
      <w:numFmt w:val="bullet"/>
      <w:lvlText w:val="▪"/>
      <w:lvlJc w:val="left"/>
      <w:pPr>
        <w:tabs>
          <w:tab w:val="num" w:pos="6480"/>
        </w:tabs>
        <w:ind w:left="6480" w:hanging="360"/>
      </w:pPr>
      <w:rPr>
        <w:rFonts w:hint="default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em w:val="none"/>
        <w:lang w:val="en-US"/>
      </w:rPr>
    </w:lvl>
  </w:abstractNum>
  <w:abstractNum w:abstractNumId="17">
    <w:nsid w:val="00000011"/>
    <w:multiLevelType w:val="multilevel"/>
    <w:tmpl w:val="894EE883"/>
    <w:numStyleLink w:val="ImportedStyle9"/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stylePaneFormatFilter w:val="2801"/>
  <w:defaultTabStop w:val="720"/>
  <w:autoHyphenation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noLineBreaksAfter w:lang="ja-JP" w:val="‘“(〔[{〈《「『【⦅〘〖«〝︵︷︹︻︽︿﹁﹃﹇﹙﹛﹝｢"/>
  <w:noLineBreaksBefore w:lang="ja-JP" w:val="’”)〕]}〉"/>
  <w:doNotValidateAgainstSchema/>
  <w:doNotDemarcateInvalidXml/>
  <w:hdrShapeDefaults>
    <o:shapedefaults v:ext="edit" spidmax="3074" style="v-text-anchor:middle">
      <v:fill r:id="rId1" o:title="Simple_Noise_2x" type="tile"/>
      <v:stroke weight=".5pt" miterlimit="0"/>
      <v:shadow on="t" color="black" opacity=".5" offset="0"/>
      <v:textbox style="mso-column-margin:3pt;mso-fit-shape-to-text:t" inset="4pt,4pt,4pt,4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</w:compat>
  <w:rsids>
    <w:rsidRoot w:val="008E676D"/>
    <w:rsid w:val="004C292B"/>
    <w:rsid w:val="008E67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 style="v-text-anchor:middle">
      <v:fill r:id="rId1" o:title="Simple_Noise_2x" type="tile"/>
      <v:stroke weight=".5pt" miterlimit="0"/>
      <v:shadow on="t" color="black" opacity=".5" offset="0"/>
      <v:textbox style="mso-column-margin:3pt;mso-fit-shape-to-text:t" inset="4pt,4pt,4pt,4pt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1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locked="0" w:semiHidden="1" w:uiPriority="99"/>
    <w:lsdException w:name="No Spacing" w:locked="0" w:uiPriority="1" w:qFormat="1"/>
    <w:lsdException w:name="Light Shading" w:locked="0" w:uiPriority="60"/>
    <w:lsdException w:name="Light List" w:locked="0" w:uiPriority="61"/>
    <w:lsdException w:name="Light Grid" w:locked="0" w:uiPriority="62"/>
    <w:lsdException w:name="Medium Shading 1" w:locked="0" w:uiPriority="63"/>
    <w:lsdException w:name="Medium Shading 2" w:locked="0" w:uiPriority="64"/>
    <w:lsdException w:name="Medium List 1" w:locked="0" w:uiPriority="65"/>
    <w:lsdException w:name="Medium List 2" w:locked="0" w:uiPriority="66"/>
    <w:lsdException w:name="Medium Grid 1" w:locked="0" w:uiPriority="67"/>
    <w:lsdException w:name="Medium Grid 2" w:locked="0" w:uiPriority="68"/>
    <w:lsdException w:name="Medium Grid 3" w:locked="0" w:uiPriority="69"/>
    <w:lsdException w:name="Dark List" w:locked="0" w:uiPriority="70"/>
    <w:lsdException w:name="Colorful Shading" w:locked="0" w:uiPriority="71"/>
    <w:lsdException w:name="Colorful List" w:locked="0" w:uiPriority="72"/>
    <w:lsdException w:name="Colorful Grid" w:locked="0" w:uiPriority="73"/>
    <w:lsdException w:name="Light Shading Accent 1" w:locked="0" w:uiPriority="60"/>
    <w:lsdException w:name="Light List Accent 1" w:locked="0" w:uiPriority="61"/>
    <w:lsdException w:name="Light Grid Accent 1" w:locked="0" w:uiPriority="62"/>
    <w:lsdException w:name="Medium Shading 1 Accent 1" w:locked="0" w:uiPriority="63"/>
    <w:lsdException w:name="Medium Shading 2 Accent 1" w:locked="0" w:uiPriority="64"/>
    <w:lsdException w:name="Medium List 1 Accent 1" w:locked="0" w:uiPriority="65"/>
    <w:lsdException w:name="Revision" w:locked="0" w:semiHidden="1" w:uiPriority="99"/>
    <w:lsdException w:name="List Paragraph" w:locked="0" w:uiPriority="34" w:qFormat="1"/>
    <w:lsdException w:name="Quote" w:locked="0" w:uiPriority="29" w:qFormat="1"/>
    <w:lsdException w:name="Intense Quote" w:locked="0" w:uiPriority="30" w:qFormat="1"/>
    <w:lsdException w:name="Medium List 2 Accent 1" w:locked="0" w:uiPriority="66"/>
    <w:lsdException w:name="Medium Grid 1 Accent 1" w:locked="0" w:uiPriority="67"/>
    <w:lsdException w:name="Medium Grid 2 Accent 1" w:locked="0" w:uiPriority="68"/>
    <w:lsdException w:name="Medium Grid 3 Accent 1" w:locked="0" w:uiPriority="69"/>
    <w:lsdException w:name="Dark List Accent 1" w:locked="0" w:uiPriority="70"/>
    <w:lsdException w:name="Colorful Shading Accent 1" w:locked="0" w:uiPriority="71"/>
    <w:lsdException w:name="Colorful List Accent 1" w:locked="0" w:uiPriority="72"/>
    <w:lsdException w:name="Colorful Grid Accent 1" w:locked="0" w:uiPriority="73"/>
    <w:lsdException w:name="Light Shading Accent 2" w:locked="0" w:uiPriority="60"/>
    <w:lsdException w:name="Light List Accent 2" w:locked="0" w:uiPriority="61"/>
    <w:lsdException w:name="Light Grid Accent 2" w:locked="0" w:uiPriority="62"/>
    <w:lsdException w:name="Medium Shading 1 Accent 2" w:locked="0" w:uiPriority="63"/>
    <w:lsdException w:name="Medium Shading 2 Accent 2" w:locked="0" w:uiPriority="64"/>
    <w:lsdException w:name="Medium List 1 Accent 2" w:locked="0" w:uiPriority="65"/>
    <w:lsdException w:name="Medium List 2 Accent 2" w:locked="0" w:uiPriority="66"/>
    <w:lsdException w:name="Medium Grid 1 Accent 2" w:locked="0" w:uiPriority="67"/>
    <w:lsdException w:name="Medium Grid 2 Accent 2" w:locked="0" w:uiPriority="68"/>
    <w:lsdException w:name="Medium Grid 3 Accent 2" w:locked="0" w:uiPriority="69"/>
    <w:lsdException w:name="Dark List Accent 2" w:locked="0" w:uiPriority="70"/>
    <w:lsdException w:name="Colorful Shading Accent 2" w:locked="0" w:uiPriority="71"/>
    <w:lsdException w:name="Colorful List Accent 2" w:locked="0" w:uiPriority="72"/>
    <w:lsdException w:name="Colorful Grid Accent 2" w:locked="0" w:uiPriority="73"/>
    <w:lsdException w:name="Light Shading Accent 3" w:locked="0" w:uiPriority="60"/>
    <w:lsdException w:name="Light List Accent 3" w:locked="0" w:uiPriority="61"/>
    <w:lsdException w:name="Light Grid Accent 3" w:locked="0" w:uiPriority="62"/>
    <w:lsdException w:name="Medium Shading 1 Accent 3" w:locked="0" w:uiPriority="63"/>
    <w:lsdException w:name="Medium Shading 2 Accent 3" w:locked="0" w:uiPriority="64"/>
    <w:lsdException w:name="Medium List 1 Accent 3" w:locked="0" w:uiPriority="65"/>
    <w:lsdException w:name="Medium List 2 Accent 3" w:locked="0" w:uiPriority="66"/>
    <w:lsdException w:name="Medium Grid 1 Accent 3" w:locked="0" w:uiPriority="67"/>
    <w:lsdException w:name="Medium Grid 2 Accent 3" w:locked="0" w:uiPriority="68"/>
    <w:lsdException w:name="Medium Grid 3 Accent 3" w:locked="0" w:uiPriority="69"/>
    <w:lsdException w:name="Dark List Accent 3" w:locked="0" w:uiPriority="70"/>
    <w:lsdException w:name="Colorful Shading Accent 3" w:locked="0" w:uiPriority="71"/>
    <w:lsdException w:name="Colorful List Accent 3" w:locked="0" w:uiPriority="72"/>
    <w:lsdException w:name="Colorful Grid Accent 3" w:locked="0" w:uiPriority="73"/>
    <w:lsdException w:name="Light Shading Accent 4" w:locked="0" w:uiPriority="60"/>
    <w:lsdException w:name="Light List Accent 4" w:locked="0" w:uiPriority="61"/>
    <w:lsdException w:name="Light Grid Accent 4" w:locked="0" w:uiPriority="62"/>
    <w:lsdException w:name="Medium Shading 1 Accent 4" w:locked="0" w:uiPriority="63"/>
    <w:lsdException w:name="Medium Shading 2 Accent 4" w:locked="0" w:uiPriority="64"/>
    <w:lsdException w:name="Medium List 1 Accent 4" w:locked="0" w:uiPriority="65"/>
    <w:lsdException w:name="Medium List 2 Accent 4" w:locked="0" w:uiPriority="66"/>
    <w:lsdException w:name="Medium Grid 1 Accent 4" w:locked="0" w:uiPriority="67"/>
    <w:lsdException w:name="Medium Grid 2 Accent 4" w:locked="0" w:uiPriority="68"/>
    <w:lsdException w:name="Medium Grid 3 Accent 4" w:locked="0" w:uiPriority="69"/>
    <w:lsdException w:name="Dark List Accent 4" w:locked="0" w:uiPriority="70"/>
    <w:lsdException w:name="Colorful Shading Accent 4" w:locked="0" w:uiPriority="71"/>
    <w:lsdException w:name="Colorful List Accent 4" w:locked="0" w:uiPriority="72"/>
    <w:lsdException w:name="Colorful Grid Accent 4" w:locked="0" w:uiPriority="73"/>
    <w:lsdException w:name="Light Shading Accent 5" w:locked="0" w:uiPriority="60"/>
    <w:lsdException w:name="Light List Accent 5" w:locked="0" w:uiPriority="61"/>
    <w:lsdException w:name="Light Grid Accent 5" w:locked="0" w:uiPriority="62"/>
    <w:lsdException w:name="Medium Shading 1 Accent 5" w:locked="0" w:uiPriority="63"/>
    <w:lsdException w:name="Medium Shading 2 Accent 5" w:locked="0" w:uiPriority="64"/>
    <w:lsdException w:name="Medium List 1 Accent 5" w:locked="0" w:uiPriority="65"/>
    <w:lsdException w:name="Medium List 2 Accent 5" w:locked="0" w:uiPriority="66"/>
    <w:lsdException w:name="Medium Grid 1 Accent 5" w:locked="0" w:uiPriority="67"/>
    <w:lsdException w:name="Medium Grid 2 Accent 5" w:locked="0" w:uiPriority="68"/>
    <w:lsdException w:name="Medium Grid 3 Accent 5" w:locked="0" w:uiPriority="69"/>
    <w:lsdException w:name="Dark List Accent 5" w:locked="0" w:uiPriority="70"/>
    <w:lsdException w:name="Colorful Shading Accent 5" w:locked="0" w:uiPriority="71"/>
    <w:lsdException w:name="Colorful List Accent 5" w:locked="0" w:uiPriority="72"/>
    <w:lsdException w:name="Colorful Grid Accent 5" w:locked="0" w:uiPriority="73"/>
    <w:lsdException w:name="Light Shading Accent 6" w:locked="0" w:uiPriority="60"/>
    <w:lsdException w:name="Light List Accent 6" w:locked="0" w:uiPriority="61"/>
    <w:lsdException w:name="Light Grid Accent 6" w:locked="0" w:uiPriority="62"/>
    <w:lsdException w:name="Medium Shading 1 Accent 6" w:locked="0" w:uiPriority="63"/>
    <w:lsdException w:name="Medium Shading 2 Accent 6" w:locked="0" w:uiPriority="64"/>
    <w:lsdException w:name="Medium List 1 Accent 6" w:locked="0" w:uiPriority="65"/>
    <w:lsdException w:name="Medium List 2 Accent 6" w:locked="0" w:uiPriority="66"/>
    <w:lsdException w:name="Medium Grid 1 Accent 6" w:locked="0" w:uiPriority="67"/>
    <w:lsdException w:name="Medium Grid 2 Accent 6" w:locked="0" w:uiPriority="68"/>
    <w:lsdException w:name="Medium Grid 3 Accent 6" w:locked="0" w:uiPriority="69"/>
    <w:lsdException w:name="Dark List Accent 6" w:locked="0" w:uiPriority="70"/>
    <w:lsdException w:name="Colorful Shading Accent 6" w:locked="0" w:uiPriority="71"/>
    <w:lsdException w:name="Colorful List Accent 6" w:locked="0" w:uiPriority="72"/>
    <w:lsdException w:name="Colorful Grid Accent 6" w:locked="0" w:uiPriority="73"/>
    <w:lsdException w:name="Subtle Emphasis" w:locked="0" w:uiPriority="19" w:qFormat="1"/>
    <w:lsdException w:name="Intense Emphasis" w:locked="0" w:uiPriority="21" w:qFormat="1"/>
    <w:lsdException w:name="Subtle Reference" w:locked="0" w:uiPriority="31" w:qFormat="1"/>
    <w:lsdException w:name="Intense Reference" w:locked="0" w:uiPriority="32" w:qFormat="1"/>
    <w:lsdException w:name="Book Title" w:locked="0" w:uiPriority="33" w:qFormat="1"/>
    <w:lsdException w:name="Bibliography" w:locked="0" w:semiHidden="1" w:uiPriority="37" w:unhideWhenUsed="1"/>
    <w:lsdException w:name="TOC Heading" w:locked="0" w:semiHidden="1" w:uiPriority="39" w:unhideWhenUsed="1" w:qFormat="1"/>
  </w:latentStyles>
  <w:style w:type="paragraph" w:default="1" w:styleId="Normal">
    <w:name w:val="Normal"/>
    <w:autoRedefine/>
    <w:qFormat/>
    <w:rPr>
      <w:sz w:val="24"/>
      <w:szCs w:val="24"/>
      <w:lang w:val="en-US" w:eastAsia="en-US"/>
    </w:rPr>
  </w:style>
  <w:style w:type="character" w:default="1" w:styleId="Tipodeletrapredefinidodopargrafo">
    <w:name w:val="Default Paragraph Font"/>
    <w:autoRedefine/>
    <w:semiHidden/>
  </w:style>
  <w:style w:type="table" w:default="1" w:styleId="Tabelanormal">
    <w:name w:val="Normal Table"/>
    <w:autoRedefine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semiHidden/>
  </w:style>
  <w:style w:type="character" w:styleId="Hiperligao">
    <w:name w:val="Hyperlink"/>
    <w:rPr>
      <w:u w:val="single"/>
    </w:rPr>
  </w:style>
  <w:style w:type="paragraph" w:customStyle="1" w:styleId="Header">
    <w:name w:val="Header"/>
    <w:pPr>
      <w:pBdr>
        <w:top w:val="none" w:sz="16" w:space="0" w:color="000000"/>
        <w:left w:val="none" w:sz="16" w:space="0" w:color="000000"/>
        <w:bottom w:val="none" w:sz="16" w:space="0" w:color="000000"/>
        <w:right w:val="none" w:sz="16" w:space="0" w:color="000000"/>
      </w:pBdr>
      <w:tabs>
        <w:tab w:val="center" w:pos="4513"/>
        <w:tab w:val="right" w:pos="9026"/>
      </w:tabs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  <w:lang w:val="en-US"/>
    </w:rPr>
  </w:style>
  <w:style w:type="paragraph" w:customStyle="1" w:styleId="Footer">
    <w:name w:val="Footer"/>
    <w:autoRedefine/>
    <w:pPr>
      <w:pBdr>
        <w:top w:val="none" w:sz="16" w:space="0" w:color="000000"/>
        <w:left w:val="none" w:sz="16" w:space="0" w:color="000000"/>
        <w:bottom w:val="none" w:sz="16" w:space="0" w:color="000000"/>
        <w:right w:val="none" w:sz="16" w:space="0" w:color="000000"/>
      </w:pBdr>
      <w:tabs>
        <w:tab w:val="center" w:pos="4513"/>
        <w:tab w:val="right" w:pos="9026"/>
      </w:tabs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  <w:lang w:val="en-US"/>
    </w:rPr>
  </w:style>
  <w:style w:type="paragraph" w:customStyle="1" w:styleId="Body">
    <w:name w:val="Body"/>
    <w:pPr>
      <w:pBdr>
        <w:top w:val="none" w:sz="16" w:space="0" w:color="000000"/>
        <w:left w:val="none" w:sz="16" w:space="0" w:color="000000"/>
        <w:bottom w:val="none" w:sz="16" w:space="0" w:color="000000"/>
        <w:right w:val="none" w:sz="16" w:space="0" w:color="000000"/>
      </w:pBdr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  <w:lang w:val="en-US"/>
    </w:rPr>
  </w:style>
  <w:style w:type="numbering" w:customStyle="1" w:styleId="ImportedStyle1">
    <w:name w:val="Imported Style 1"/>
    <w:autoRedefine/>
    <w:pPr>
      <w:numPr>
        <w:numId w:val="1"/>
      </w:numPr>
    </w:pPr>
  </w:style>
  <w:style w:type="numbering" w:customStyle="1" w:styleId="ImportedStyle2">
    <w:name w:val="Imported Style 2"/>
    <w:autoRedefine/>
    <w:pPr>
      <w:numPr>
        <w:numId w:val="3"/>
      </w:numPr>
    </w:pPr>
  </w:style>
  <w:style w:type="numbering" w:customStyle="1" w:styleId="ImportedStyle3">
    <w:name w:val="Imported Style 3"/>
    <w:pPr>
      <w:numPr>
        <w:numId w:val="5"/>
      </w:numPr>
    </w:pPr>
  </w:style>
  <w:style w:type="numbering" w:customStyle="1" w:styleId="ImportedStyle4">
    <w:name w:val="Imported Style 4"/>
    <w:pPr>
      <w:numPr>
        <w:numId w:val="7"/>
      </w:numPr>
    </w:pPr>
  </w:style>
  <w:style w:type="numbering" w:customStyle="1" w:styleId="ImportedStyle5">
    <w:name w:val="Imported Style 5"/>
    <w:autoRedefine/>
    <w:pPr>
      <w:numPr>
        <w:numId w:val="9"/>
      </w:numPr>
    </w:pPr>
  </w:style>
  <w:style w:type="numbering" w:customStyle="1" w:styleId="ImportedStyle6">
    <w:name w:val="Imported Style 6"/>
    <w:autoRedefine/>
    <w:pPr>
      <w:numPr>
        <w:numId w:val="11"/>
      </w:numPr>
    </w:pPr>
  </w:style>
  <w:style w:type="numbering" w:customStyle="1" w:styleId="ImportedStyle7">
    <w:name w:val="Imported Style 7"/>
    <w:pPr>
      <w:numPr>
        <w:numId w:val="13"/>
      </w:numPr>
    </w:pPr>
  </w:style>
  <w:style w:type="numbering" w:customStyle="1" w:styleId="ImportedStyle8">
    <w:name w:val="Imported Style 8"/>
    <w:pPr>
      <w:numPr>
        <w:numId w:val="15"/>
      </w:numPr>
    </w:pPr>
  </w:style>
  <w:style w:type="numbering" w:customStyle="1" w:styleId="ImportedStyle9">
    <w:name w:val="Imported Style 9"/>
    <w:autoRedefine/>
    <w:pPr>
      <w:numPr>
        <w:numId w:val="17"/>
      </w:numPr>
    </w:pPr>
  </w:style>
  <w:style w:type="paragraph" w:customStyle="1" w:styleId="FootnoteText">
    <w:name w:val="Footnote Text"/>
    <w:pPr>
      <w:pBdr>
        <w:top w:val="none" w:sz="16" w:space="0" w:color="000000"/>
        <w:left w:val="none" w:sz="16" w:space="0" w:color="000000"/>
        <w:bottom w:val="none" w:sz="16" w:space="0" w:color="000000"/>
        <w:right w:val="none" w:sz="16" w:space="0" w:color="000000"/>
      </w:pBdr>
      <w:spacing w:after="200" w:line="276" w:lineRule="auto"/>
    </w:pPr>
    <w:rPr>
      <w:rFonts w:ascii="Calibri" w:eastAsia="Calibri" w:hAnsi="Calibri" w:cs="Calibri"/>
      <w:color w:val="000000"/>
      <w:u w:color="000000"/>
      <w:lang w:val="en-US"/>
    </w:rPr>
  </w:style>
  <w:style w:type="paragraph" w:styleId="Cabealho">
    <w:name w:val="header"/>
    <w:basedOn w:val="Normal"/>
    <w:link w:val="CabealhoCarcter"/>
    <w:locked/>
    <w:rsid w:val="008E676D"/>
    <w:pPr>
      <w:tabs>
        <w:tab w:val="center" w:pos="4252"/>
        <w:tab w:val="right" w:pos="8504"/>
      </w:tabs>
    </w:pPr>
  </w:style>
  <w:style w:type="character" w:customStyle="1" w:styleId="CabealhoCarcter">
    <w:name w:val="Cabeçalho Carácter"/>
    <w:basedOn w:val="Tipodeletrapredefinidodopargrafo"/>
    <w:link w:val="Cabealho"/>
    <w:rsid w:val="008E676D"/>
    <w:rPr>
      <w:sz w:val="24"/>
      <w:szCs w:val="24"/>
      <w:lang w:val="en-US" w:eastAsia="en-US"/>
    </w:rPr>
  </w:style>
  <w:style w:type="paragraph" w:styleId="Rodap">
    <w:name w:val="footer"/>
    <w:basedOn w:val="Normal"/>
    <w:link w:val="RodapCarcter"/>
    <w:locked/>
    <w:rsid w:val="008E676D"/>
    <w:pPr>
      <w:tabs>
        <w:tab w:val="center" w:pos="4252"/>
        <w:tab w:val="right" w:pos="8504"/>
      </w:tabs>
    </w:pPr>
  </w:style>
  <w:style w:type="character" w:customStyle="1" w:styleId="RodapCarcter">
    <w:name w:val="Rodapé Carácter"/>
    <w:basedOn w:val="Tipodeletrapredefinidodopargrafo"/>
    <w:link w:val="Rodap"/>
    <w:rsid w:val="008E676D"/>
    <w:rPr>
      <w:sz w:val="24"/>
      <w:szCs w:val="24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pixelsPerInch w:val="72"/>
  <w:targetScreenSz w:val="544x376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741</Words>
  <Characters>4002</Characters>
  <Application>Microsoft Office Word</Application>
  <DocSecurity>0</DocSecurity>
  <Lines>33</Lines>
  <Paragraphs>9</Paragraphs>
  <ScaleCrop>false</ScaleCrop>
  <Company>BES VIDA - BES SEGUROS</Company>
  <LinksUpToDate>false</LinksUpToDate>
  <CharactersWithSpaces>4734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Carla Carvalho</dc:creator>
  <cp:lastModifiedBy>Carla Carvalho</cp:lastModifiedBy>
  <cp:revision>2</cp:revision>
  <dcterms:created xsi:type="dcterms:W3CDTF">2016-01-20T11:30:00Z</dcterms:created>
  <dcterms:modified xsi:type="dcterms:W3CDTF">2016-01-20T11:30:00Z</dcterms:modified>
</cp:coreProperties>
</file>